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16157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284"/>
        <w:gridCol w:w="284"/>
        <w:gridCol w:w="10631"/>
        <w:gridCol w:w="2831"/>
        <w:gridCol w:w="2127"/>
      </w:tblGrid>
      <w:tr w:rsidR="00726F0F" w14:paraId="3D524D25" w14:textId="77777777" w:rsidTr="009541A1">
        <w:trPr>
          <w:trHeight w:val="1664"/>
        </w:trPr>
        <w:tc>
          <w:tcPr>
            <w:tcW w:w="284" w:type="dxa"/>
            <w:shd w:val="clear" w:color="auto" w:fill="auto"/>
            <w:vAlign w:val="center"/>
          </w:tcPr>
          <w:p w14:paraId="1B6A93A0" w14:textId="2CB79E30" w:rsidR="00726F0F" w:rsidRDefault="00726F0F" w:rsidP="00C8784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62AE302C" w14:textId="7DF5C867" w:rsidR="00726F0F" w:rsidRDefault="00726F0F" w:rsidP="009541A1">
            <w:pPr>
              <w:snapToGrid w:val="0"/>
              <w:ind w:left="-530" w:right="-244"/>
              <w:rPr>
                <w:sz w:val="20"/>
                <w:szCs w:val="20"/>
              </w:rPr>
            </w:pPr>
          </w:p>
        </w:tc>
        <w:tc>
          <w:tcPr>
            <w:tcW w:w="10631" w:type="dxa"/>
            <w:shd w:val="clear" w:color="auto" w:fill="auto"/>
            <w:vAlign w:val="center"/>
          </w:tcPr>
          <w:p w14:paraId="77E398F8" w14:textId="62CA96A5" w:rsidR="006C0D2B" w:rsidRDefault="006C0D2B" w:rsidP="006C0D2B">
            <w:pPr>
              <w:ind w:left="708"/>
              <w:jc w:val="right"/>
            </w:pPr>
            <w:r>
              <w:rPr>
                <w:rFonts w:ascii="Algerian" w:hAnsi="Algerian"/>
                <w:i/>
                <w:noProof/>
                <w:lang w:eastAsia="it-IT"/>
              </w:rPr>
              <w:drawing>
                <wp:anchor distT="0" distB="0" distL="114300" distR="114300" simplePos="0" relativeHeight="251660288" behindDoc="1" locked="0" layoutInCell="1" allowOverlap="1" wp14:anchorId="0CC4B9ED" wp14:editId="2D7636A2">
                  <wp:simplePos x="0" y="0"/>
                  <wp:positionH relativeFrom="margin">
                    <wp:posOffset>4137660</wp:posOffset>
                  </wp:positionH>
                  <wp:positionV relativeFrom="paragraph">
                    <wp:posOffset>-3810</wp:posOffset>
                  </wp:positionV>
                  <wp:extent cx="1341120" cy="746760"/>
                  <wp:effectExtent l="0" t="0" r="0" b="0"/>
                  <wp:wrapTight wrapText="bothSides">
                    <wp:wrapPolygon edited="0">
                      <wp:start x="0" y="0"/>
                      <wp:lineTo x="0" y="20939"/>
                      <wp:lineTo x="21170" y="20939"/>
                      <wp:lineTo x="21170" y="0"/>
                      <wp:lineTo x="0" y="0"/>
                    </wp:wrapPolygon>
                  </wp:wrapTight>
                  <wp:docPr id="6" name="Immagine 32" descr="C:\Users\User\Downloads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magine 32" descr="C:\Users\User\Downloads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120" cy="746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="Calibri"/>
                <w:noProof/>
                <w:color w:val="000000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6FC4826A" wp14:editId="3354D5E5">
                  <wp:simplePos x="0" y="0"/>
                  <wp:positionH relativeFrom="margin">
                    <wp:posOffset>2705100</wp:posOffset>
                  </wp:positionH>
                  <wp:positionV relativeFrom="page">
                    <wp:posOffset>0</wp:posOffset>
                  </wp:positionV>
                  <wp:extent cx="668655" cy="739140"/>
                  <wp:effectExtent l="0" t="0" r="0" b="3810"/>
                  <wp:wrapNone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655" cy="73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        </w:t>
            </w:r>
          </w:p>
          <w:p w14:paraId="71706836" w14:textId="47FF1649" w:rsidR="006C0D2B" w:rsidRDefault="006C0D2B" w:rsidP="006C0D2B">
            <w:pPr>
              <w:autoSpaceDE w:val="0"/>
              <w:autoSpaceDN w:val="0"/>
              <w:adjustRightInd w:val="0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 xml:space="preserve">                                                             </w:t>
            </w:r>
          </w:p>
          <w:p w14:paraId="005AE538" w14:textId="77777777" w:rsidR="006C0D2B" w:rsidRDefault="006C0D2B" w:rsidP="006C0D2B">
            <w:pPr>
              <w:autoSpaceDE w:val="0"/>
              <w:autoSpaceDN w:val="0"/>
              <w:adjustRightInd w:val="0"/>
              <w:rPr>
                <w:bCs/>
                <w:i/>
                <w:iCs/>
              </w:rPr>
            </w:pPr>
          </w:p>
          <w:p w14:paraId="3A1843BA" w14:textId="77777777" w:rsidR="006C0D2B" w:rsidRDefault="006C0D2B" w:rsidP="006C0D2B">
            <w:pPr>
              <w:autoSpaceDE w:val="0"/>
              <w:autoSpaceDN w:val="0"/>
              <w:adjustRightInd w:val="0"/>
              <w:rPr>
                <w:bCs/>
                <w:i/>
                <w:iCs/>
              </w:rPr>
            </w:pPr>
          </w:p>
          <w:p w14:paraId="4FEAFAC2" w14:textId="77777777" w:rsidR="006C0D2B" w:rsidRDefault="006C0D2B" w:rsidP="006C0D2B">
            <w:pPr>
              <w:autoSpaceDE w:val="0"/>
              <w:autoSpaceDN w:val="0"/>
              <w:adjustRightInd w:val="0"/>
              <w:rPr>
                <w:bCs/>
                <w:i/>
                <w:iCs/>
              </w:rPr>
            </w:pPr>
          </w:p>
          <w:p w14:paraId="04A2B195" w14:textId="77777777" w:rsidR="006C0D2B" w:rsidRDefault="006C0D2B" w:rsidP="006C0D2B">
            <w:pPr>
              <w:autoSpaceDE w:val="0"/>
              <w:autoSpaceDN w:val="0"/>
              <w:adjustRightInd w:val="0"/>
              <w:rPr>
                <w:bCs/>
                <w:i/>
                <w:iCs/>
              </w:rPr>
            </w:pPr>
          </w:p>
          <w:p w14:paraId="70835115" w14:textId="77777777" w:rsidR="006C0D2B" w:rsidRDefault="006C0D2B" w:rsidP="006C0D2B">
            <w:pPr>
              <w:autoSpaceDE w:val="0"/>
              <w:autoSpaceDN w:val="0"/>
              <w:adjustRightInd w:val="0"/>
              <w:jc w:val="center"/>
              <w:rPr>
                <w:rFonts w:ascii="Arial Rounded MT Bold" w:hAnsi="Arial Rounded MT Bold"/>
                <w:bCs/>
                <w:i/>
                <w:iCs/>
              </w:rPr>
            </w:pPr>
            <w:r>
              <w:rPr>
                <w:bCs/>
                <w:i/>
                <w:iCs/>
              </w:rPr>
              <w:t xml:space="preserve">    </w:t>
            </w:r>
            <w:r>
              <w:rPr>
                <w:rFonts w:ascii="Arial Rounded MT Bold" w:hAnsi="Arial Rounded MT Bold"/>
                <w:bCs/>
                <w:i/>
                <w:iCs/>
              </w:rPr>
              <w:t xml:space="preserve">Ministero </w:t>
            </w:r>
            <w:r>
              <w:rPr>
                <w:rFonts w:ascii="Arial Rounded MT Bold" w:hAnsi="Arial Rounded MT Bold" w:cs="Calibri"/>
                <w:i/>
                <w:iCs/>
                <w:color w:val="000000"/>
                <w:lang w:eastAsia="it-IT"/>
              </w:rPr>
              <w:t xml:space="preserve">  </w:t>
            </w:r>
            <w:r>
              <w:rPr>
                <w:rFonts w:ascii="Arial Rounded MT Bold" w:hAnsi="Arial Rounded MT Bold"/>
                <w:bCs/>
                <w:i/>
                <w:iCs/>
              </w:rPr>
              <w:t>della Pubblica Istruzione</w:t>
            </w:r>
          </w:p>
          <w:p w14:paraId="78CA760E" w14:textId="77777777" w:rsidR="006C0D2B" w:rsidRDefault="006C0D2B" w:rsidP="006C0D2B">
            <w:pPr>
              <w:autoSpaceDE w:val="0"/>
              <w:autoSpaceDN w:val="0"/>
              <w:adjustRightInd w:val="0"/>
              <w:ind w:right="-709"/>
              <w:jc w:val="center"/>
              <w:rPr>
                <w:rFonts w:ascii="Arial Rounded MT Bold" w:hAnsi="Arial Rounded MT Bold"/>
                <w:bCs/>
                <w:i/>
                <w:iCs/>
              </w:rPr>
            </w:pPr>
          </w:p>
          <w:p w14:paraId="0A1FF8CA" w14:textId="77777777" w:rsidR="006C0D2B" w:rsidRPr="006C0D2B" w:rsidRDefault="006C0D2B" w:rsidP="006C0D2B">
            <w:pPr>
              <w:autoSpaceDE w:val="0"/>
              <w:autoSpaceDN w:val="0"/>
              <w:adjustRightInd w:val="0"/>
              <w:jc w:val="center"/>
              <w:rPr>
                <w:rFonts w:ascii="Engravers MT" w:hAnsi="Engravers MT"/>
                <w:b/>
                <w:bCs/>
                <w:sz w:val="18"/>
                <w:szCs w:val="18"/>
              </w:rPr>
            </w:pPr>
            <w:r w:rsidRPr="006C0D2B">
              <w:rPr>
                <w:rFonts w:ascii="Engravers MT" w:hAnsi="Engravers MT"/>
                <w:b/>
                <w:bCs/>
                <w:sz w:val="18"/>
                <w:szCs w:val="18"/>
              </w:rPr>
              <w:t>ISTITUTO COMPRENSIVO STATALE</w:t>
            </w:r>
          </w:p>
          <w:p w14:paraId="0798210C" w14:textId="77777777" w:rsidR="006C0D2B" w:rsidRPr="006C0D2B" w:rsidRDefault="006C0D2B" w:rsidP="006C0D2B">
            <w:pPr>
              <w:autoSpaceDE w:val="0"/>
              <w:autoSpaceDN w:val="0"/>
              <w:adjustRightInd w:val="0"/>
              <w:jc w:val="center"/>
              <w:rPr>
                <w:rFonts w:ascii="Engravers MT" w:hAnsi="Engravers MT" w:cs="Times New Roman,Bold"/>
                <w:b/>
                <w:bCs/>
                <w:sz w:val="18"/>
                <w:szCs w:val="18"/>
              </w:rPr>
            </w:pPr>
            <w:r w:rsidRPr="006C0D2B">
              <w:rPr>
                <w:rFonts w:ascii="Engravers MT" w:hAnsi="Engravers MT" w:cs="Times New Roman,Bold"/>
                <w:b/>
                <w:bCs/>
                <w:sz w:val="18"/>
                <w:szCs w:val="18"/>
              </w:rPr>
              <w:t>“BATTIPAGLIA SALVEMINI”</w:t>
            </w:r>
          </w:p>
          <w:p w14:paraId="72387DA8" w14:textId="77777777" w:rsidR="006C0D2B" w:rsidRPr="006C0D2B" w:rsidRDefault="006C0D2B" w:rsidP="006C0D2B">
            <w:pPr>
              <w:pBdr>
                <w:bottom w:val="wave" w:sz="6" w:space="1" w:color="auto"/>
              </w:pBdr>
              <w:autoSpaceDE w:val="0"/>
              <w:autoSpaceDN w:val="0"/>
              <w:adjustRightInd w:val="0"/>
              <w:jc w:val="center"/>
              <w:rPr>
                <w:rFonts w:ascii="Arial Rounded MT Bold" w:hAnsi="Arial Rounded MT Bold"/>
                <w:sz w:val="18"/>
                <w:szCs w:val="18"/>
              </w:rPr>
            </w:pPr>
          </w:p>
          <w:p w14:paraId="7C398DFD" w14:textId="77777777" w:rsidR="006C0D2B" w:rsidRPr="006C0D2B" w:rsidRDefault="006C0D2B" w:rsidP="006C0D2B">
            <w:pPr>
              <w:autoSpaceDE w:val="0"/>
              <w:autoSpaceDN w:val="0"/>
              <w:adjustRightInd w:val="0"/>
              <w:jc w:val="center"/>
              <w:rPr>
                <w:rStyle w:val="Collegamentoipertestuale"/>
                <w:rFonts w:ascii="Calibri,Bold" w:hAnsi="Calibri,Bold" w:cs="Calibri,Bold"/>
                <w:bCs/>
                <w:sz w:val="18"/>
                <w:szCs w:val="18"/>
              </w:rPr>
            </w:pPr>
            <w:r w:rsidRPr="006C0D2B">
              <w:rPr>
                <w:rFonts w:ascii="Arial Rounded MT Bold" w:hAnsi="Arial Rounded MT Bold"/>
                <w:sz w:val="18"/>
                <w:szCs w:val="18"/>
              </w:rPr>
              <w:t xml:space="preserve">Via Ravenna - BATTIPAGLIA (SA)- </w:t>
            </w:r>
            <w:r w:rsidRPr="006C0D2B">
              <w:rPr>
                <w:rFonts w:ascii="Calibri,Bold" w:hAnsi="Calibri,Bold" w:cs="Calibri,Bold"/>
                <w:bCs/>
                <w:sz w:val="18"/>
                <w:szCs w:val="18"/>
              </w:rPr>
              <w:t>Tel: 0828343888</w:t>
            </w:r>
          </w:p>
          <w:p w14:paraId="47091BC5" w14:textId="77777777" w:rsidR="006C0D2B" w:rsidRPr="006C0D2B" w:rsidRDefault="006C0D2B" w:rsidP="006C0D2B">
            <w:pPr>
              <w:jc w:val="center"/>
              <w:rPr>
                <w:rFonts w:ascii="Arial Rounded MT Bold" w:hAnsi="Arial Rounded MT Bold" w:cs="Calibri,Bold"/>
                <w:bCs/>
                <w:sz w:val="18"/>
                <w:szCs w:val="18"/>
                <w:lang w:val="pl-PL"/>
              </w:rPr>
            </w:pPr>
            <w:r w:rsidRPr="006C0D2B">
              <w:rPr>
                <w:rFonts w:ascii="Arial Rounded MT Bold" w:hAnsi="Arial Rounded MT Bold" w:cs="Calibri,Bold"/>
                <w:bCs/>
                <w:sz w:val="18"/>
                <w:szCs w:val="18"/>
                <w:lang w:val="pl-PL"/>
              </w:rPr>
              <w:t xml:space="preserve">Sito web: </w:t>
            </w:r>
            <w:hyperlink r:id="rId10" w:history="1">
              <w:r w:rsidRPr="006C0D2B">
                <w:rPr>
                  <w:rStyle w:val="Collegamentoipertestuale"/>
                  <w:rFonts w:ascii="Arial Rounded MT Bold" w:hAnsi="Arial Rounded MT Bold" w:cs="Calibri,Bold"/>
                  <w:bCs/>
                  <w:sz w:val="18"/>
                  <w:szCs w:val="18"/>
                  <w:lang w:val="pl-PL"/>
                </w:rPr>
                <w:t>www.icbattipagliasalvemini.edu.it</w:t>
              </w:r>
            </w:hyperlink>
          </w:p>
          <w:p w14:paraId="437B2DF5" w14:textId="77777777" w:rsidR="006C0D2B" w:rsidRPr="006C0D2B" w:rsidRDefault="006C0D2B" w:rsidP="006C0D2B">
            <w:pPr>
              <w:jc w:val="center"/>
              <w:rPr>
                <w:rStyle w:val="Collegamentoipertestuale"/>
                <w:rFonts w:ascii="Arial Rounded MT Bold" w:hAnsi="Arial Rounded MT Bold" w:cs="Calibri,Bold"/>
                <w:bCs/>
                <w:sz w:val="18"/>
                <w:szCs w:val="18"/>
                <w:lang w:val="pl-PL"/>
              </w:rPr>
            </w:pPr>
            <w:r w:rsidRPr="006C0D2B">
              <w:rPr>
                <w:rFonts w:ascii="Arial Rounded MT Bold" w:hAnsi="Arial Rounded MT Bold" w:cs="Calibri,Bold"/>
                <w:bCs/>
                <w:sz w:val="18"/>
                <w:szCs w:val="18"/>
                <w:lang w:val="pl-PL"/>
              </w:rPr>
              <w:t xml:space="preserve">Email: saic8as00n@istruzione.it - Pec: </w:t>
            </w:r>
            <w:hyperlink r:id="rId11" w:history="1">
              <w:r w:rsidRPr="006C0D2B">
                <w:rPr>
                  <w:rStyle w:val="Collegamentoipertestuale"/>
                  <w:rFonts w:ascii="Arial Rounded MT Bold" w:hAnsi="Arial Rounded MT Bold" w:cs="Calibri,Bold"/>
                  <w:bCs/>
                  <w:sz w:val="18"/>
                  <w:szCs w:val="18"/>
                  <w:lang w:val="pl-PL"/>
                </w:rPr>
                <w:t>saic8as00n@pec.istruzione.it</w:t>
              </w:r>
            </w:hyperlink>
          </w:p>
          <w:p w14:paraId="679EDE3A" w14:textId="77777777" w:rsidR="006C0D2B" w:rsidRPr="006C0D2B" w:rsidRDefault="006C0D2B" w:rsidP="006C0D2B">
            <w:pPr>
              <w:jc w:val="both"/>
              <w:rPr>
                <w:rStyle w:val="Collegamentoipertestuale"/>
                <w:rFonts w:ascii="Arial Rounded MT Bold" w:hAnsi="Arial Rounded MT Bold" w:cs="Calibri,Bold"/>
                <w:bCs/>
                <w:sz w:val="18"/>
                <w:szCs w:val="18"/>
                <w:lang w:val="pl-PL"/>
              </w:rPr>
            </w:pPr>
          </w:p>
          <w:p w14:paraId="54C0492F" w14:textId="492F9640" w:rsidR="006C0D2B" w:rsidRPr="006C0D2B" w:rsidRDefault="006C0D2B" w:rsidP="006C0D2B">
            <w:pPr>
              <w:autoSpaceDE w:val="0"/>
              <w:autoSpaceDN w:val="0"/>
              <w:adjustRightInd w:val="0"/>
              <w:spacing w:line="480" w:lineRule="auto"/>
              <w:rPr>
                <w:rFonts w:ascii="Arial Rounded MT Bold" w:hAnsi="Arial Rounded MT Bold" w:cs="Calibri,Bold"/>
                <w:bCs/>
                <w:sz w:val="18"/>
                <w:szCs w:val="18"/>
              </w:rPr>
            </w:pPr>
            <w:r w:rsidRPr="006C0D2B">
              <w:rPr>
                <w:rStyle w:val="Collegamentoipertestuale"/>
                <w:rFonts w:ascii="Arial Rounded MT Bold" w:hAnsi="Arial Rounded MT Bold" w:cs="Calibri,Bold"/>
                <w:bCs/>
                <w:sz w:val="18"/>
                <w:szCs w:val="18"/>
              </w:rPr>
              <w:t xml:space="preserve">           </w:t>
            </w:r>
            <w:r>
              <w:rPr>
                <w:rStyle w:val="Collegamentoipertestuale"/>
                <w:rFonts w:ascii="Arial Rounded MT Bold" w:hAnsi="Arial Rounded MT Bold" w:cs="Calibri,Bold"/>
                <w:bCs/>
                <w:sz w:val="18"/>
                <w:szCs w:val="18"/>
              </w:rPr>
              <w:t xml:space="preserve">                          </w:t>
            </w:r>
            <w:r w:rsidRPr="006C0D2B">
              <w:rPr>
                <w:rStyle w:val="Collegamentoipertestuale"/>
                <w:rFonts w:ascii="Arial Rounded MT Bold" w:hAnsi="Arial Rounded MT Bold" w:cs="Calibri,Bold"/>
                <w:bCs/>
                <w:sz w:val="18"/>
                <w:szCs w:val="18"/>
              </w:rPr>
              <w:t xml:space="preserve">     </w:t>
            </w:r>
            <w:r w:rsidRPr="006C0D2B">
              <w:rPr>
                <w:b/>
                <w:sz w:val="18"/>
                <w:szCs w:val="18"/>
              </w:rPr>
              <w:t>SCUOLA SECONDARIA DI I GRADO A.S. 2023-2024 PLESSO VIA ETRURIA</w:t>
            </w:r>
          </w:p>
          <w:p w14:paraId="4F7AFA06" w14:textId="6C6F02A2" w:rsidR="00726F0F" w:rsidRDefault="00726F0F" w:rsidP="009541A1">
            <w:pPr>
              <w:snapToGrid w:val="0"/>
              <w:ind w:left="-1385"/>
              <w:jc w:val="center"/>
              <w:rPr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auto"/>
            <w:vAlign w:val="center"/>
          </w:tcPr>
          <w:p w14:paraId="3BD6A38D" w14:textId="4FA0FD26" w:rsidR="00726F0F" w:rsidRDefault="00726F0F" w:rsidP="00C8784C">
            <w:pPr>
              <w:snapToGrid w:val="0"/>
              <w:ind w:right="3826"/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44D3D3A" w14:textId="77777777" w:rsidR="00726F0F" w:rsidRDefault="00726F0F" w:rsidP="00C8784C">
            <w:pPr>
              <w:snapToGrid w:val="0"/>
              <w:jc w:val="center"/>
              <w:rPr>
                <w:sz w:val="20"/>
                <w:szCs w:val="20"/>
              </w:rPr>
            </w:pPr>
          </w:p>
          <w:p w14:paraId="1232AE38" w14:textId="77777777" w:rsidR="00726F0F" w:rsidRDefault="00726F0F" w:rsidP="00C8784C">
            <w:pPr>
              <w:ind w:left="-93" w:right="-67"/>
              <w:rPr>
                <w:sz w:val="20"/>
                <w:szCs w:val="20"/>
              </w:rPr>
            </w:pPr>
          </w:p>
        </w:tc>
      </w:tr>
    </w:tbl>
    <w:p w14:paraId="4EAE7B29" w14:textId="157CFF1D" w:rsidR="000249E1" w:rsidRPr="006C0D2B" w:rsidRDefault="00726F0F" w:rsidP="009541A1">
      <w:pPr>
        <w:tabs>
          <w:tab w:val="left" w:pos="993"/>
        </w:tabs>
        <w:rPr>
          <w:sz w:val="16"/>
          <w:szCs w:val="16"/>
        </w:rPr>
      </w:pPr>
      <w:r>
        <w:t xml:space="preserve">                                                       </w:t>
      </w:r>
    </w:p>
    <w:tbl>
      <w:tblPr>
        <w:tblpPr w:leftFromText="141" w:rightFromText="141" w:vertAnchor="text" w:horzAnchor="margin" w:tblpXSpec="center" w:tblpY="300"/>
        <w:tblW w:w="8402" w:type="dxa"/>
        <w:tblLayout w:type="fixed"/>
        <w:tblLook w:val="0000" w:firstRow="0" w:lastRow="0" w:firstColumn="0" w:lastColumn="0" w:noHBand="0" w:noVBand="0"/>
      </w:tblPr>
      <w:tblGrid>
        <w:gridCol w:w="8402"/>
      </w:tblGrid>
      <w:tr w:rsidR="00052432" w14:paraId="57CDBB69" w14:textId="77777777" w:rsidTr="008E648C">
        <w:trPr>
          <w:trHeight w:val="4431"/>
        </w:trPr>
        <w:tc>
          <w:tcPr>
            <w:tcW w:w="8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0E786" w14:textId="77777777" w:rsidR="00052432" w:rsidRPr="008E648C" w:rsidRDefault="00052432" w:rsidP="00052432">
            <w:pPr>
              <w:snapToGrid w:val="0"/>
              <w:jc w:val="center"/>
              <w:rPr>
                <w:b/>
                <w:bCs/>
                <w:kern w:val="1"/>
                <w:sz w:val="32"/>
                <w:szCs w:val="32"/>
              </w:rPr>
            </w:pPr>
            <w:r w:rsidRPr="008E648C">
              <w:rPr>
                <w:b/>
                <w:bCs/>
                <w:kern w:val="1"/>
                <w:sz w:val="32"/>
                <w:szCs w:val="32"/>
              </w:rPr>
              <w:t>P.D.P.</w:t>
            </w:r>
          </w:p>
          <w:p w14:paraId="6F5ECF7A" w14:textId="77777777" w:rsidR="00052432" w:rsidRPr="008E648C" w:rsidRDefault="00052432" w:rsidP="00052432">
            <w:pPr>
              <w:jc w:val="center"/>
              <w:rPr>
                <w:b/>
                <w:bCs/>
                <w:kern w:val="1"/>
                <w:sz w:val="32"/>
                <w:szCs w:val="32"/>
              </w:rPr>
            </w:pPr>
            <w:r w:rsidRPr="008E648C">
              <w:rPr>
                <w:b/>
                <w:bCs/>
                <w:kern w:val="1"/>
                <w:sz w:val="32"/>
                <w:szCs w:val="32"/>
              </w:rPr>
              <w:t>PIANO DIDATTICO PERSONALIZZATO</w:t>
            </w:r>
          </w:p>
          <w:p w14:paraId="234A6652" w14:textId="77777777" w:rsidR="00052432" w:rsidRPr="008E648C" w:rsidRDefault="00052432" w:rsidP="00052432">
            <w:pPr>
              <w:spacing w:after="200" w:line="276" w:lineRule="auto"/>
              <w:ind w:left="360"/>
              <w:jc w:val="center"/>
              <w:rPr>
                <w:rFonts w:eastAsia="Calibri"/>
                <w:sz w:val="20"/>
                <w:szCs w:val="20"/>
              </w:rPr>
            </w:pPr>
          </w:p>
          <w:p w14:paraId="51E1E92F" w14:textId="3FDA810D" w:rsidR="00AB6651" w:rsidRPr="001F7D07" w:rsidRDefault="008E648C" w:rsidP="00AB6651">
            <w:pPr>
              <w:spacing w:after="200" w:line="276" w:lineRule="auto"/>
              <w:ind w:left="108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18"/>
                <w:szCs w:val="18"/>
              </w:rPr>
              <w:t xml:space="preserve">   </w:t>
            </w:r>
            <w:r w:rsidR="00052432" w:rsidRPr="001F7D07">
              <w:rPr>
                <w:rFonts w:eastAsia="Calibri"/>
                <w:sz w:val="22"/>
                <w:szCs w:val="22"/>
              </w:rPr>
              <w:t>Per allievi con Disturbi Specifici di Apprendimento (DSA-Legge 170/2010)</w:t>
            </w:r>
          </w:p>
          <w:p w14:paraId="2937ABFC" w14:textId="68476DC2" w:rsidR="00052432" w:rsidRDefault="00052432" w:rsidP="00052432">
            <w:pPr>
              <w:spacing w:after="200" w:line="276" w:lineRule="auto"/>
              <w:ind w:left="360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8E648C">
              <w:rPr>
                <w:rFonts w:eastAsia="Calibri"/>
                <w:b/>
                <w:sz w:val="32"/>
                <w:szCs w:val="32"/>
              </w:rPr>
              <w:t>A.S.</w:t>
            </w:r>
            <w:r w:rsidRPr="008E648C">
              <w:rPr>
                <w:rFonts w:eastAsia="Calibri"/>
                <w:b/>
                <w:sz w:val="28"/>
                <w:szCs w:val="28"/>
              </w:rPr>
              <w:t xml:space="preserve"> _____________</w:t>
            </w:r>
            <w:r w:rsidR="000D795E">
              <w:rPr>
                <w:rFonts w:eastAsia="Calibri"/>
                <w:b/>
                <w:sz w:val="28"/>
                <w:szCs w:val="28"/>
              </w:rPr>
              <w:t>__</w:t>
            </w:r>
          </w:p>
        </w:tc>
      </w:tr>
    </w:tbl>
    <w:p w14:paraId="0DBC2D07" w14:textId="77777777" w:rsidR="00C9511C" w:rsidRDefault="00C9511C" w:rsidP="000249E1">
      <w:pPr>
        <w:widowControl w:val="0"/>
        <w:suppressAutoHyphens w:val="0"/>
        <w:kinsoku w:val="0"/>
        <w:spacing w:line="480" w:lineRule="auto"/>
        <w:rPr>
          <w:rFonts w:ascii="Arial" w:hAnsi="Arial" w:cs="Arial"/>
          <w:b/>
        </w:rPr>
      </w:pPr>
    </w:p>
    <w:p w14:paraId="4C0FAFE2" w14:textId="77777777" w:rsidR="00C421C4" w:rsidRDefault="00C421C4" w:rsidP="000249E1">
      <w:pPr>
        <w:widowControl w:val="0"/>
        <w:suppressAutoHyphens w:val="0"/>
        <w:kinsoku w:val="0"/>
        <w:spacing w:before="288"/>
        <w:rPr>
          <w:b/>
        </w:rPr>
      </w:pPr>
    </w:p>
    <w:p w14:paraId="488BE913" w14:textId="77777777" w:rsidR="00C421C4" w:rsidRDefault="00C421C4" w:rsidP="000249E1">
      <w:pPr>
        <w:widowControl w:val="0"/>
        <w:suppressAutoHyphens w:val="0"/>
        <w:kinsoku w:val="0"/>
        <w:spacing w:before="288"/>
        <w:rPr>
          <w:b/>
        </w:rPr>
      </w:pPr>
    </w:p>
    <w:p w14:paraId="5D6CB714" w14:textId="77777777" w:rsidR="00C421C4" w:rsidRDefault="00C421C4" w:rsidP="000249E1">
      <w:pPr>
        <w:widowControl w:val="0"/>
        <w:suppressAutoHyphens w:val="0"/>
        <w:kinsoku w:val="0"/>
        <w:spacing w:before="288"/>
        <w:rPr>
          <w:b/>
        </w:rPr>
      </w:pPr>
    </w:p>
    <w:p w14:paraId="7561C939" w14:textId="77777777" w:rsidR="00C421C4" w:rsidRDefault="00C421C4" w:rsidP="000249E1">
      <w:pPr>
        <w:widowControl w:val="0"/>
        <w:suppressAutoHyphens w:val="0"/>
        <w:kinsoku w:val="0"/>
        <w:spacing w:before="288"/>
        <w:rPr>
          <w:b/>
        </w:rPr>
      </w:pPr>
    </w:p>
    <w:p w14:paraId="72694054" w14:textId="77777777" w:rsidR="00C421C4" w:rsidRDefault="00C421C4" w:rsidP="000249E1">
      <w:pPr>
        <w:widowControl w:val="0"/>
        <w:suppressAutoHyphens w:val="0"/>
        <w:kinsoku w:val="0"/>
        <w:spacing w:before="288"/>
        <w:rPr>
          <w:b/>
        </w:rPr>
      </w:pPr>
    </w:p>
    <w:p w14:paraId="06E35675" w14:textId="77777777" w:rsidR="00C421C4" w:rsidRDefault="00C421C4" w:rsidP="000249E1">
      <w:pPr>
        <w:widowControl w:val="0"/>
        <w:suppressAutoHyphens w:val="0"/>
        <w:kinsoku w:val="0"/>
        <w:spacing w:before="288"/>
        <w:rPr>
          <w:b/>
        </w:rPr>
      </w:pPr>
    </w:p>
    <w:p w14:paraId="59B311F3" w14:textId="77777777" w:rsidR="00C421C4" w:rsidRDefault="00C421C4" w:rsidP="000249E1">
      <w:pPr>
        <w:widowControl w:val="0"/>
        <w:suppressAutoHyphens w:val="0"/>
        <w:kinsoku w:val="0"/>
        <w:spacing w:before="288"/>
        <w:rPr>
          <w:b/>
        </w:rPr>
      </w:pPr>
    </w:p>
    <w:p w14:paraId="20368F67" w14:textId="77777777" w:rsidR="00C421C4" w:rsidRDefault="00C421C4" w:rsidP="000249E1">
      <w:pPr>
        <w:widowControl w:val="0"/>
        <w:suppressAutoHyphens w:val="0"/>
        <w:kinsoku w:val="0"/>
        <w:spacing w:before="288"/>
        <w:rPr>
          <w:b/>
        </w:rPr>
      </w:pPr>
    </w:p>
    <w:p w14:paraId="6888B992" w14:textId="77777777" w:rsidR="00C421C4" w:rsidRDefault="00C421C4" w:rsidP="000249E1">
      <w:pPr>
        <w:widowControl w:val="0"/>
        <w:suppressAutoHyphens w:val="0"/>
        <w:kinsoku w:val="0"/>
        <w:spacing w:before="288"/>
        <w:rPr>
          <w:b/>
        </w:rPr>
      </w:pPr>
    </w:p>
    <w:p w14:paraId="07182EE7" w14:textId="604410EB" w:rsidR="000249E1" w:rsidRPr="008E648C" w:rsidRDefault="000249E1" w:rsidP="000249E1">
      <w:pPr>
        <w:widowControl w:val="0"/>
        <w:suppressAutoHyphens w:val="0"/>
        <w:kinsoku w:val="0"/>
        <w:spacing w:before="288"/>
      </w:pPr>
      <w:r w:rsidRPr="008E648C">
        <w:rPr>
          <w:b/>
        </w:rPr>
        <w:t>Alunno/a</w:t>
      </w:r>
      <w:r w:rsidRPr="008E648C">
        <w:t>: _______________________________________</w:t>
      </w:r>
    </w:p>
    <w:p w14:paraId="45CC00BA" w14:textId="77777777" w:rsidR="000249E1" w:rsidRPr="008E648C" w:rsidRDefault="000249E1" w:rsidP="000249E1">
      <w:pPr>
        <w:widowControl w:val="0"/>
        <w:suppressAutoHyphens w:val="0"/>
        <w:kinsoku w:val="0"/>
        <w:spacing w:line="480" w:lineRule="auto"/>
        <w:jc w:val="both"/>
      </w:pPr>
    </w:p>
    <w:p w14:paraId="3E44AAE0" w14:textId="77777777" w:rsidR="000249E1" w:rsidRPr="008E648C" w:rsidRDefault="000249E1" w:rsidP="000249E1">
      <w:pPr>
        <w:widowControl w:val="0"/>
        <w:suppressAutoHyphens w:val="0"/>
        <w:kinsoku w:val="0"/>
        <w:spacing w:line="480" w:lineRule="auto"/>
        <w:jc w:val="both"/>
        <w:rPr>
          <w:b/>
        </w:rPr>
      </w:pPr>
      <w:r w:rsidRPr="008E648C">
        <w:rPr>
          <w:b/>
        </w:rPr>
        <w:t>Classe</w:t>
      </w:r>
      <w:r w:rsidRPr="008E648C">
        <w:t xml:space="preserve">: </w:t>
      </w:r>
      <w:r w:rsidRPr="008E648C">
        <w:rPr>
          <w:b/>
        </w:rPr>
        <w:t>________ Sezione: ________</w:t>
      </w:r>
    </w:p>
    <w:p w14:paraId="6B5C1BE7" w14:textId="77777777" w:rsidR="000249E1" w:rsidRPr="008E648C" w:rsidRDefault="000249E1" w:rsidP="000249E1">
      <w:pPr>
        <w:widowControl w:val="0"/>
        <w:suppressAutoHyphens w:val="0"/>
        <w:kinsoku w:val="0"/>
        <w:spacing w:line="480" w:lineRule="auto"/>
        <w:jc w:val="both"/>
      </w:pPr>
      <w:r w:rsidRPr="008E648C">
        <w:rPr>
          <w:b/>
        </w:rPr>
        <w:t>Coordinatore di classe       _____________________________________________</w:t>
      </w:r>
    </w:p>
    <w:p w14:paraId="47A76687" w14:textId="77777777" w:rsidR="000249E1" w:rsidRPr="008E648C" w:rsidRDefault="000249E1" w:rsidP="000249E1">
      <w:pPr>
        <w:widowControl w:val="0"/>
        <w:suppressAutoHyphens w:val="0"/>
        <w:kinsoku w:val="0"/>
        <w:spacing w:line="480" w:lineRule="auto"/>
        <w:jc w:val="both"/>
        <w:rPr>
          <w:b/>
        </w:rPr>
      </w:pPr>
      <w:r w:rsidRPr="008E648C">
        <w:rPr>
          <w:b/>
        </w:rPr>
        <w:t xml:space="preserve">Referente per </w:t>
      </w:r>
      <w:r w:rsidR="008E648C" w:rsidRPr="008E648C">
        <w:rPr>
          <w:b/>
        </w:rPr>
        <w:t>l’Inclusione _</w:t>
      </w:r>
      <w:r w:rsidRPr="008E648C">
        <w:rPr>
          <w:b/>
        </w:rPr>
        <w:t>____________________________________________</w:t>
      </w:r>
    </w:p>
    <w:p w14:paraId="7C151B63" w14:textId="77777777" w:rsidR="000249E1" w:rsidRPr="008E648C" w:rsidRDefault="000249E1" w:rsidP="000249E1">
      <w:pPr>
        <w:ind w:right="567"/>
        <w:jc w:val="both"/>
        <w:rPr>
          <w:b/>
        </w:rPr>
      </w:pPr>
    </w:p>
    <w:p w14:paraId="50C896B5" w14:textId="77777777" w:rsidR="00052432" w:rsidRPr="008E648C" w:rsidRDefault="00052432" w:rsidP="000249E1">
      <w:pPr>
        <w:ind w:right="567"/>
        <w:jc w:val="both"/>
        <w:rPr>
          <w:b/>
        </w:rPr>
      </w:pPr>
    </w:p>
    <w:p w14:paraId="5F75CE57" w14:textId="77777777" w:rsidR="00C421C4" w:rsidRDefault="00C421C4" w:rsidP="000249E1">
      <w:pPr>
        <w:ind w:right="567"/>
        <w:jc w:val="both"/>
        <w:rPr>
          <w:b/>
        </w:rPr>
      </w:pPr>
    </w:p>
    <w:p w14:paraId="6B336BEB" w14:textId="77777777" w:rsidR="00C421C4" w:rsidRDefault="00C421C4" w:rsidP="000249E1">
      <w:pPr>
        <w:ind w:right="567"/>
        <w:jc w:val="both"/>
        <w:rPr>
          <w:b/>
        </w:rPr>
      </w:pPr>
    </w:p>
    <w:p w14:paraId="17A81453" w14:textId="77777777" w:rsidR="00C421C4" w:rsidRDefault="00C421C4" w:rsidP="000249E1">
      <w:pPr>
        <w:ind w:right="567"/>
        <w:jc w:val="both"/>
        <w:rPr>
          <w:b/>
        </w:rPr>
      </w:pPr>
    </w:p>
    <w:p w14:paraId="4733DAA1" w14:textId="77777777" w:rsidR="00C421C4" w:rsidRDefault="00C421C4" w:rsidP="000249E1">
      <w:pPr>
        <w:ind w:right="567"/>
        <w:jc w:val="both"/>
        <w:rPr>
          <w:b/>
        </w:rPr>
      </w:pPr>
    </w:p>
    <w:p w14:paraId="3A4A6D67" w14:textId="26207BA3" w:rsidR="000249E1" w:rsidRPr="0085420D" w:rsidRDefault="000249E1" w:rsidP="000249E1">
      <w:pPr>
        <w:ind w:right="567"/>
        <w:jc w:val="both"/>
        <w:rPr>
          <w:b/>
        </w:rPr>
      </w:pPr>
      <w:r w:rsidRPr="0085420D">
        <w:rPr>
          <w:b/>
        </w:rPr>
        <w:lastRenderedPageBreak/>
        <w:t xml:space="preserve">La compilazione del PDP è effettuata dopo un periodo di osservazione dell’allievo (preferibilmente entro il primo trimestre). Il PDP </w:t>
      </w:r>
      <w:r w:rsidR="008E648C" w:rsidRPr="0085420D">
        <w:rPr>
          <w:b/>
        </w:rPr>
        <w:t>viene deliberato</w:t>
      </w:r>
      <w:r w:rsidRPr="0085420D">
        <w:rPr>
          <w:b/>
        </w:rPr>
        <w:t xml:space="preserve"> dal Consiglio di classe firmato dal Dirigente Scolastico, dai docenti e dalla famiglia</w:t>
      </w:r>
      <w:r w:rsidR="0085420D" w:rsidRPr="0085420D">
        <w:rPr>
          <w:b/>
        </w:rPr>
        <w:t>.</w:t>
      </w:r>
    </w:p>
    <w:p w14:paraId="5453E57A" w14:textId="77777777" w:rsidR="000249E1" w:rsidRPr="0085420D" w:rsidRDefault="000249E1" w:rsidP="000249E1">
      <w:pPr>
        <w:ind w:right="567"/>
        <w:rPr>
          <w:b/>
        </w:rPr>
      </w:pPr>
    </w:p>
    <w:p w14:paraId="31976A17" w14:textId="77777777" w:rsidR="008E648C" w:rsidRDefault="008E648C" w:rsidP="000249E1">
      <w:pPr>
        <w:ind w:right="567"/>
        <w:rPr>
          <w:rFonts w:ascii="Verdana" w:hAnsi="Verdana" w:cs="Verdana"/>
          <w:b/>
          <w:sz w:val="36"/>
          <w:szCs w:val="36"/>
        </w:rPr>
      </w:pPr>
    </w:p>
    <w:p w14:paraId="24A39B2A" w14:textId="77777777" w:rsidR="000D795E" w:rsidRDefault="000D795E" w:rsidP="000249E1">
      <w:pPr>
        <w:ind w:right="567"/>
        <w:rPr>
          <w:b/>
          <w:sz w:val="36"/>
          <w:szCs w:val="36"/>
        </w:rPr>
      </w:pPr>
    </w:p>
    <w:p w14:paraId="7784217F" w14:textId="77777777" w:rsidR="000D795E" w:rsidRDefault="000D795E" w:rsidP="000249E1">
      <w:pPr>
        <w:ind w:right="567"/>
        <w:rPr>
          <w:b/>
          <w:sz w:val="36"/>
          <w:szCs w:val="36"/>
        </w:rPr>
      </w:pPr>
    </w:p>
    <w:p w14:paraId="39EDA202" w14:textId="77777777" w:rsidR="000D795E" w:rsidRDefault="000D795E" w:rsidP="000249E1">
      <w:pPr>
        <w:ind w:right="567"/>
        <w:rPr>
          <w:b/>
          <w:sz w:val="36"/>
          <w:szCs w:val="36"/>
        </w:rPr>
      </w:pPr>
    </w:p>
    <w:p w14:paraId="18CDB5FF" w14:textId="23060B56" w:rsidR="000D5DB7" w:rsidRPr="00D7019B" w:rsidRDefault="000D5DB7" w:rsidP="000249E1">
      <w:pPr>
        <w:ind w:right="567"/>
        <w:rPr>
          <w:b/>
          <w:sz w:val="36"/>
          <w:szCs w:val="36"/>
        </w:rPr>
      </w:pPr>
      <w:r w:rsidRPr="00D7019B">
        <w:rPr>
          <w:b/>
          <w:sz w:val="36"/>
          <w:szCs w:val="36"/>
        </w:rPr>
        <w:t>Indice</w:t>
      </w:r>
    </w:p>
    <w:p w14:paraId="26CBAF9C" w14:textId="77777777" w:rsidR="000D5DB7" w:rsidRDefault="000D5DB7">
      <w:pPr>
        <w:ind w:right="567"/>
        <w:rPr>
          <w:rFonts w:ascii="Verdana" w:hAnsi="Verdana" w:cs="Verdana"/>
          <w:b/>
          <w:sz w:val="28"/>
          <w:szCs w:val="28"/>
        </w:rPr>
      </w:pPr>
    </w:p>
    <w:p w14:paraId="6F1CC172" w14:textId="77777777" w:rsidR="000D5DB7" w:rsidRDefault="000D5DB7">
      <w:pPr>
        <w:pStyle w:val="Sommario1"/>
      </w:pPr>
    </w:p>
    <w:p w14:paraId="3D362115" w14:textId="77777777" w:rsidR="000D5DB7" w:rsidRDefault="000D5DB7">
      <w:pPr>
        <w:sectPr w:rsidR="000D5DB7" w:rsidSect="008D598A">
          <w:footerReference w:type="even" r:id="rId12"/>
          <w:footerReference w:type="default" r:id="rId13"/>
          <w:pgSz w:w="11906" w:h="16838"/>
          <w:pgMar w:top="709" w:right="851" w:bottom="709" w:left="1134" w:header="720" w:footer="261" w:gutter="0"/>
          <w:cols w:space="720"/>
          <w:docGrid w:linePitch="360"/>
        </w:sectPr>
      </w:pPr>
    </w:p>
    <w:p w14:paraId="60A00768" w14:textId="77777777" w:rsidR="000D5DB7" w:rsidRPr="00C421C4" w:rsidRDefault="000D5DB7">
      <w:pPr>
        <w:pStyle w:val="Sommario1"/>
        <w:tabs>
          <w:tab w:val="clear" w:pos="9628"/>
          <w:tab w:val="right" w:leader="dot" w:pos="9638"/>
        </w:tabs>
        <w:rPr>
          <w:rFonts w:ascii="Times New Roman" w:hAnsi="Times New Roman" w:cs="Times New Roman"/>
          <w:b/>
          <w:sz w:val="28"/>
          <w:szCs w:val="28"/>
        </w:rPr>
      </w:pPr>
      <w:r w:rsidRPr="00C421C4">
        <w:rPr>
          <w:sz w:val="28"/>
          <w:szCs w:val="28"/>
        </w:rPr>
        <w:fldChar w:fldCharType="begin"/>
      </w:r>
      <w:r w:rsidRPr="00C421C4">
        <w:rPr>
          <w:sz w:val="28"/>
          <w:szCs w:val="28"/>
        </w:rPr>
        <w:instrText xml:space="preserve"> TOC </w:instrText>
      </w:r>
      <w:r w:rsidRPr="00C421C4">
        <w:rPr>
          <w:sz w:val="28"/>
          <w:szCs w:val="28"/>
        </w:rPr>
        <w:fldChar w:fldCharType="separate"/>
      </w:r>
      <w:r w:rsidR="008E648C" w:rsidRPr="00C421C4">
        <w:rPr>
          <w:rFonts w:ascii="Times New Roman" w:hAnsi="Times New Roman" w:cs="Times New Roman"/>
          <w:b/>
          <w:sz w:val="28"/>
          <w:szCs w:val="28"/>
        </w:rPr>
        <w:t>SEZIONE A</w:t>
      </w:r>
    </w:p>
    <w:p w14:paraId="76490662" w14:textId="1335ACEC" w:rsidR="000D5DB7" w:rsidRPr="00C421C4" w:rsidRDefault="00582DAC">
      <w:pPr>
        <w:pStyle w:val="Sommario2"/>
        <w:tabs>
          <w:tab w:val="right" w:leader="dot" w:pos="9638"/>
        </w:tabs>
        <w:rPr>
          <w:sz w:val="28"/>
          <w:szCs w:val="28"/>
        </w:rPr>
      </w:pPr>
      <w:r w:rsidRPr="00C421C4">
        <w:rPr>
          <w:sz w:val="28"/>
          <w:szCs w:val="28"/>
        </w:rPr>
        <w:t xml:space="preserve">A.1 </w:t>
      </w:r>
      <w:hyperlink w:anchor="__RefHeading__4_1270352503" w:history="1">
        <w:r w:rsidR="000D5DB7" w:rsidRPr="00C421C4">
          <w:rPr>
            <w:rStyle w:val="Collegamentoipertestuale"/>
            <w:sz w:val="28"/>
            <w:szCs w:val="28"/>
          </w:rPr>
          <w:t>Dati Anagrafici e Informazioni Essenziali di Presentazione dell’Allievo</w:t>
        </w:r>
      </w:hyperlink>
    </w:p>
    <w:p w14:paraId="3555548D" w14:textId="77777777" w:rsidR="00C421C4" w:rsidRDefault="00C421C4" w:rsidP="00C421C4">
      <w:pPr>
        <w:pStyle w:val="Sommario1"/>
        <w:tabs>
          <w:tab w:val="clear" w:pos="9628"/>
          <w:tab w:val="right" w:leader="dot" w:pos="9638"/>
        </w:tabs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14:paraId="4EF8A79F" w14:textId="3B688F7C" w:rsidR="000D5DB7" w:rsidRPr="00C421C4" w:rsidRDefault="008E648C" w:rsidP="00C421C4">
      <w:pPr>
        <w:pStyle w:val="Sommario1"/>
        <w:tabs>
          <w:tab w:val="clear" w:pos="9628"/>
          <w:tab w:val="right" w:leader="dot" w:pos="9638"/>
        </w:tabs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C421C4">
        <w:rPr>
          <w:rFonts w:ascii="Times New Roman" w:hAnsi="Times New Roman" w:cs="Times New Roman"/>
          <w:b/>
          <w:sz w:val="28"/>
          <w:szCs w:val="28"/>
        </w:rPr>
        <w:t>SEZIONE B</w:t>
      </w:r>
    </w:p>
    <w:p w14:paraId="34436869" w14:textId="0D3797DA" w:rsidR="000D5DB7" w:rsidRPr="00C421C4" w:rsidRDefault="00582DAC" w:rsidP="008E648C">
      <w:pPr>
        <w:pStyle w:val="Sommario2"/>
        <w:tabs>
          <w:tab w:val="right" w:leader="dot" w:pos="9638"/>
        </w:tabs>
        <w:rPr>
          <w:sz w:val="28"/>
          <w:szCs w:val="28"/>
        </w:rPr>
      </w:pPr>
      <w:r w:rsidRPr="00C421C4">
        <w:rPr>
          <w:sz w:val="28"/>
          <w:szCs w:val="28"/>
        </w:rPr>
        <w:t xml:space="preserve">B.1 </w:t>
      </w:r>
      <w:hyperlink w:anchor="__RefHeading__8_1270352503" w:history="1">
        <w:r w:rsidR="000D5DB7" w:rsidRPr="00C421C4">
          <w:rPr>
            <w:rStyle w:val="Collegamentoipertestuale"/>
            <w:sz w:val="28"/>
            <w:szCs w:val="28"/>
          </w:rPr>
          <w:t>Descrizione delle abilità e dei comportamenti</w:t>
        </w:r>
      </w:hyperlink>
    </w:p>
    <w:p w14:paraId="19096255" w14:textId="1233E18E" w:rsidR="00B932A3" w:rsidRPr="00C421C4" w:rsidRDefault="00582DAC">
      <w:pPr>
        <w:pStyle w:val="Sommario1"/>
        <w:tabs>
          <w:tab w:val="clear" w:pos="9628"/>
          <w:tab w:val="right" w:leader="dot" w:pos="9638"/>
        </w:tabs>
        <w:rPr>
          <w:rFonts w:ascii="Times New Roman" w:hAnsi="Times New Roman" w:cs="Times New Roman"/>
          <w:sz w:val="28"/>
          <w:szCs w:val="28"/>
        </w:rPr>
      </w:pPr>
      <w:r w:rsidRPr="00C421C4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80E16B8" w14:textId="77777777" w:rsidR="000D5DB7" w:rsidRPr="00C421C4" w:rsidRDefault="00000000">
      <w:pPr>
        <w:pStyle w:val="Sommario1"/>
        <w:tabs>
          <w:tab w:val="clear" w:pos="9628"/>
          <w:tab w:val="right" w:leader="dot" w:pos="9638"/>
        </w:tabs>
        <w:rPr>
          <w:rFonts w:ascii="Times New Roman" w:hAnsi="Times New Roman" w:cs="Times New Roman"/>
          <w:b/>
          <w:sz w:val="28"/>
          <w:szCs w:val="28"/>
        </w:rPr>
      </w:pPr>
      <w:hyperlink w:anchor="__RefHeading__14_1270352503" w:history="1">
        <w:r w:rsidR="008E648C" w:rsidRPr="00C421C4">
          <w:rPr>
            <w:rStyle w:val="Collegamentoipertestuale"/>
            <w:rFonts w:ascii="Times New Roman" w:hAnsi="Times New Roman" w:cs="Times New Roman"/>
            <w:b/>
            <w:sz w:val="28"/>
            <w:szCs w:val="28"/>
          </w:rPr>
          <w:t xml:space="preserve">SEZIONE C </w:t>
        </w:r>
        <w:r w:rsidR="000D5DB7" w:rsidRPr="00C421C4">
          <w:rPr>
            <w:rStyle w:val="Collegamentoipertestuale"/>
            <w:rFonts w:ascii="Times New Roman" w:hAnsi="Times New Roman" w:cs="Times New Roman"/>
            <w:b/>
            <w:sz w:val="28"/>
            <w:szCs w:val="28"/>
          </w:rPr>
          <w:tab/>
        </w:r>
      </w:hyperlink>
    </w:p>
    <w:p w14:paraId="2AC71D49" w14:textId="37FD8074" w:rsidR="008E648C" w:rsidRPr="00C421C4" w:rsidRDefault="00000000" w:rsidP="00582DAC">
      <w:pPr>
        <w:pStyle w:val="Sommario2"/>
        <w:tabs>
          <w:tab w:val="right" w:leader="dot" w:pos="9638"/>
        </w:tabs>
        <w:rPr>
          <w:sz w:val="28"/>
          <w:szCs w:val="28"/>
        </w:rPr>
      </w:pPr>
      <w:hyperlink w:anchor="__RefHeading__16_1270352503" w:history="1">
        <w:r w:rsidR="001571EA" w:rsidRPr="00C421C4">
          <w:rPr>
            <w:rStyle w:val="Collegamentoipertestuale"/>
            <w:sz w:val="28"/>
            <w:szCs w:val="28"/>
          </w:rPr>
          <w:t>C.1 Osservazione di ulteriori aspetti s</w:t>
        </w:r>
        <w:r w:rsidR="000D5DB7" w:rsidRPr="00C421C4">
          <w:rPr>
            <w:rStyle w:val="Collegamentoipertestuale"/>
            <w:sz w:val="28"/>
            <w:szCs w:val="28"/>
          </w:rPr>
          <w:t>ignificativi</w:t>
        </w:r>
      </w:hyperlink>
    </w:p>
    <w:p w14:paraId="33BB38FC" w14:textId="77777777" w:rsidR="001F0890" w:rsidRPr="00C421C4" w:rsidRDefault="001571EA" w:rsidP="008E648C">
      <w:pPr>
        <w:pStyle w:val="Sommario1"/>
        <w:tabs>
          <w:tab w:val="clear" w:pos="9628"/>
          <w:tab w:val="right" w:leader="dot" w:pos="9638"/>
        </w:tabs>
        <w:rPr>
          <w:rFonts w:ascii="Times New Roman" w:hAnsi="Times New Roman" w:cs="Times New Roman"/>
          <w:sz w:val="28"/>
          <w:szCs w:val="28"/>
        </w:rPr>
      </w:pPr>
      <w:r w:rsidRPr="00C421C4">
        <w:rPr>
          <w:rFonts w:ascii="Times New Roman" w:hAnsi="Times New Roman" w:cs="Times New Roman"/>
          <w:sz w:val="28"/>
          <w:szCs w:val="28"/>
        </w:rPr>
        <w:t xml:space="preserve">    C.2 Patto Educativo</w:t>
      </w:r>
      <w:r w:rsidR="001F0890" w:rsidRPr="00C421C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</w:p>
    <w:p w14:paraId="3085EF9E" w14:textId="77777777" w:rsidR="008E648C" w:rsidRPr="00C421C4" w:rsidRDefault="000D5DB7">
      <w:pPr>
        <w:pStyle w:val="Sommario1"/>
        <w:tabs>
          <w:tab w:val="clear" w:pos="9628"/>
          <w:tab w:val="right" w:leader="dot" w:pos="9638"/>
        </w:tabs>
        <w:rPr>
          <w:rStyle w:val="Collegamentoipertestuale"/>
          <w:rFonts w:ascii="Times New Roman" w:hAnsi="Times New Roman" w:cs="Times New Roman"/>
          <w:b/>
          <w:sz w:val="28"/>
          <w:szCs w:val="28"/>
        </w:rPr>
      </w:pPr>
      <w:r w:rsidRPr="00C421C4">
        <w:rPr>
          <w:rFonts w:ascii="Times New Roman" w:hAnsi="Times New Roman" w:cs="Times New Roman"/>
          <w:sz w:val="28"/>
          <w:szCs w:val="28"/>
        </w:rPr>
        <w:fldChar w:fldCharType="begin"/>
      </w:r>
      <w:r w:rsidRPr="00C421C4">
        <w:rPr>
          <w:rFonts w:ascii="Times New Roman" w:hAnsi="Times New Roman" w:cs="Times New Roman"/>
          <w:sz w:val="28"/>
          <w:szCs w:val="28"/>
        </w:rPr>
        <w:instrText xml:space="preserve"> HYPERLINK  \l "__RefHeading__20_1270352503"</w:instrText>
      </w:r>
      <w:r w:rsidRPr="00C421C4">
        <w:rPr>
          <w:rFonts w:ascii="Times New Roman" w:hAnsi="Times New Roman" w:cs="Times New Roman"/>
          <w:sz w:val="28"/>
          <w:szCs w:val="28"/>
        </w:rPr>
      </w:r>
      <w:r w:rsidRPr="00C421C4">
        <w:rPr>
          <w:rFonts w:ascii="Times New Roman" w:hAnsi="Times New Roman" w:cs="Times New Roman"/>
          <w:sz w:val="28"/>
          <w:szCs w:val="28"/>
        </w:rPr>
        <w:fldChar w:fldCharType="separate"/>
      </w:r>
      <w:r w:rsidR="008E648C" w:rsidRPr="00C421C4">
        <w:rPr>
          <w:rStyle w:val="Collegamentoipertestuale"/>
          <w:rFonts w:ascii="Times New Roman" w:hAnsi="Times New Roman" w:cs="Times New Roman"/>
          <w:b/>
          <w:sz w:val="28"/>
          <w:szCs w:val="28"/>
        </w:rPr>
        <w:t>SEZIONE D</w:t>
      </w:r>
    </w:p>
    <w:p w14:paraId="1D465299" w14:textId="1DBDA2AD" w:rsidR="000D5DB7" w:rsidRPr="00C421C4" w:rsidRDefault="008E648C">
      <w:pPr>
        <w:pStyle w:val="Sommario1"/>
        <w:tabs>
          <w:tab w:val="clear" w:pos="9628"/>
          <w:tab w:val="right" w:leader="dot" w:pos="9638"/>
        </w:tabs>
        <w:rPr>
          <w:sz w:val="28"/>
          <w:szCs w:val="28"/>
        </w:rPr>
      </w:pPr>
      <w:r w:rsidRPr="00C421C4">
        <w:rPr>
          <w:rStyle w:val="Collegamentoipertestuale"/>
          <w:rFonts w:ascii="Times New Roman" w:hAnsi="Times New Roman" w:cs="Times New Roman"/>
          <w:sz w:val="28"/>
          <w:szCs w:val="28"/>
        </w:rPr>
        <w:t xml:space="preserve"> </w:t>
      </w:r>
      <w:r w:rsidR="00582DAC" w:rsidRPr="00C421C4">
        <w:rPr>
          <w:rStyle w:val="Collegamentoipertestuale"/>
          <w:rFonts w:ascii="Times New Roman" w:hAnsi="Times New Roman" w:cs="Times New Roman"/>
          <w:sz w:val="28"/>
          <w:szCs w:val="28"/>
        </w:rPr>
        <w:t xml:space="preserve">   D.1 I</w:t>
      </w:r>
      <w:r w:rsidRPr="00C421C4">
        <w:rPr>
          <w:rStyle w:val="Collegamentoipertestuale"/>
          <w:rFonts w:ascii="Times New Roman" w:hAnsi="Times New Roman" w:cs="Times New Roman"/>
          <w:sz w:val="28"/>
          <w:szCs w:val="28"/>
        </w:rPr>
        <w:t>nterventi educativi e didattici</w:t>
      </w:r>
      <w:r w:rsidR="000D5DB7" w:rsidRPr="00C421C4">
        <w:rPr>
          <w:rFonts w:ascii="Times New Roman" w:hAnsi="Times New Roman" w:cs="Times New Roman"/>
          <w:sz w:val="28"/>
          <w:szCs w:val="28"/>
        </w:rPr>
        <w:fldChar w:fldCharType="end"/>
      </w:r>
    </w:p>
    <w:p w14:paraId="2DDB7506" w14:textId="69D76362" w:rsidR="00B932A3" w:rsidRPr="008A08A4" w:rsidRDefault="00000000" w:rsidP="00857F96">
      <w:pPr>
        <w:pStyle w:val="Sommario2"/>
        <w:tabs>
          <w:tab w:val="right" w:leader="dot" w:pos="9638"/>
        </w:tabs>
        <w:rPr>
          <w:rStyle w:val="Collegamentoipertestuale"/>
          <w:sz w:val="28"/>
          <w:szCs w:val="28"/>
          <w:u w:val="none"/>
        </w:rPr>
      </w:pPr>
      <w:hyperlink w:anchor="__RefHeading__22_1270352503" w:history="1">
        <w:r w:rsidR="000D5DB7" w:rsidRPr="008A08A4">
          <w:rPr>
            <w:rStyle w:val="Collegamentoipertestuale"/>
            <w:sz w:val="28"/>
            <w:szCs w:val="28"/>
          </w:rPr>
          <w:t>D.</w:t>
        </w:r>
        <w:r w:rsidR="00582DAC" w:rsidRPr="008A08A4">
          <w:rPr>
            <w:rStyle w:val="Collegamentoipertestuale"/>
            <w:sz w:val="28"/>
            <w:szCs w:val="28"/>
          </w:rPr>
          <w:t xml:space="preserve">2 </w:t>
        </w:r>
        <w:r w:rsidR="000D5DB7" w:rsidRPr="008A08A4">
          <w:rPr>
            <w:rStyle w:val="Collegamentoipertestuale"/>
            <w:sz w:val="28"/>
            <w:szCs w:val="28"/>
          </w:rPr>
          <w:t xml:space="preserve">Strategie di personalizzazione/individualizzazione </w:t>
        </w:r>
      </w:hyperlink>
      <w:r w:rsidR="008A08A4" w:rsidRPr="008A08A4">
        <w:rPr>
          <w:rStyle w:val="Collegamentoipertestuale"/>
          <w:color w:val="000000" w:themeColor="text1"/>
          <w:sz w:val="28"/>
          <w:szCs w:val="28"/>
          <w:u w:val="none"/>
        </w:rPr>
        <w:t>su base IC</w:t>
      </w:r>
      <w:r w:rsidR="008A08A4" w:rsidRPr="008A08A4">
        <w:rPr>
          <w:rStyle w:val="Collegamentoipertestuale"/>
          <w:color w:val="auto"/>
          <w:sz w:val="28"/>
          <w:szCs w:val="28"/>
          <w:u w:val="none"/>
        </w:rPr>
        <w:t>F</w:t>
      </w:r>
    </w:p>
    <w:p w14:paraId="2899D721" w14:textId="5704E0A9" w:rsidR="008A08A4" w:rsidRPr="008A08A4" w:rsidRDefault="008A08A4" w:rsidP="008A08A4">
      <w:pPr>
        <w:rPr>
          <w:sz w:val="18"/>
          <w:szCs w:val="18"/>
        </w:rPr>
      </w:pPr>
      <w:r w:rsidRPr="008A08A4">
        <w:rPr>
          <w:sz w:val="18"/>
          <w:szCs w:val="18"/>
        </w:rPr>
        <w:t xml:space="preserve">      n.b. i docenti possono scegliere se compilare la sezione D1 o la sezione D2</w:t>
      </w:r>
    </w:p>
    <w:p w14:paraId="57253EEB" w14:textId="77777777" w:rsidR="00857F96" w:rsidRPr="00C421C4" w:rsidRDefault="00857F96">
      <w:pPr>
        <w:pStyle w:val="Sommario1"/>
        <w:tabs>
          <w:tab w:val="clear" w:pos="9628"/>
          <w:tab w:val="right" w:leader="dot" w:pos="9638"/>
        </w:tabs>
        <w:rPr>
          <w:sz w:val="28"/>
          <w:szCs w:val="28"/>
        </w:rPr>
      </w:pPr>
    </w:p>
    <w:p w14:paraId="4AEBB21C" w14:textId="77777777" w:rsidR="008E648C" w:rsidRPr="00C421C4" w:rsidRDefault="000D5DB7">
      <w:pPr>
        <w:pStyle w:val="Sommario1"/>
        <w:tabs>
          <w:tab w:val="clear" w:pos="9628"/>
          <w:tab w:val="right" w:leader="dot" w:pos="9638"/>
        </w:tabs>
        <w:rPr>
          <w:rStyle w:val="Collegamentoipertestuale"/>
          <w:rFonts w:ascii="Times New Roman" w:hAnsi="Times New Roman" w:cs="Times New Roman"/>
          <w:b/>
          <w:sz w:val="28"/>
          <w:szCs w:val="28"/>
        </w:rPr>
      </w:pPr>
      <w:r w:rsidRPr="00C421C4">
        <w:rPr>
          <w:rFonts w:ascii="Times New Roman" w:hAnsi="Times New Roman" w:cs="Times New Roman"/>
          <w:sz w:val="28"/>
          <w:szCs w:val="28"/>
        </w:rPr>
        <w:fldChar w:fldCharType="begin"/>
      </w:r>
      <w:r w:rsidRPr="00C421C4">
        <w:rPr>
          <w:rFonts w:ascii="Times New Roman" w:hAnsi="Times New Roman" w:cs="Times New Roman"/>
          <w:sz w:val="28"/>
          <w:szCs w:val="28"/>
        </w:rPr>
        <w:instrText xml:space="preserve"> HYPERLINK  \l "__RefHeading__26_1270352503"</w:instrText>
      </w:r>
      <w:r w:rsidRPr="00C421C4">
        <w:rPr>
          <w:rFonts w:ascii="Times New Roman" w:hAnsi="Times New Roman" w:cs="Times New Roman"/>
          <w:sz w:val="28"/>
          <w:szCs w:val="28"/>
        </w:rPr>
      </w:r>
      <w:r w:rsidRPr="00C421C4">
        <w:rPr>
          <w:rFonts w:ascii="Times New Roman" w:hAnsi="Times New Roman" w:cs="Times New Roman"/>
          <w:sz w:val="28"/>
          <w:szCs w:val="28"/>
        </w:rPr>
        <w:fldChar w:fldCharType="separate"/>
      </w:r>
      <w:r w:rsidR="008E648C" w:rsidRPr="00C421C4">
        <w:rPr>
          <w:rStyle w:val="Collegamentoipertestuale"/>
          <w:rFonts w:ascii="Times New Roman" w:hAnsi="Times New Roman" w:cs="Times New Roman"/>
          <w:b/>
          <w:sz w:val="28"/>
          <w:szCs w:val="28"/>
        </w:rPr>
        <w:t>SEZIONE E</w:t>
      </w:r>
    </w:p>
    <w:p w14:paraId="246FD873" w14:textId="2BBCDBA4" w:rsidR="000D5DB7" w:rsidRPr="00C421C4" w:rsidRDefault="00582DAC">
      <w:pPr>
        <w:pStyle w:val="Sommario1"/>
        <w:tabs>
          <w:tab w:val="clear" w:pos="9628"/>
          <w:tab w:val="right" w:leader="dot" w:pos="9638"/>
        </w:tabs>
        <w:rPr>
          <w:b/>
          <w:bCs/>
          <w:color w:val="0070C0"/>
          <w:sz w:val="28"/>
          <w:szCs w:val="28"/>
        </w:rPr>
        <w:sectPr w:rsidR="000D5DB7" w:rsidRPr="00C421C4" w:rsidSect="00A73238">
          <w:type w:val="continuous"/>
          <w:pgSz w:w="11906" w:h="16838"/>
          <w:pgMar w:top="1134" w:right="851" w:bottom="709" w:left="1134" w:header="720" w:footer="261" w:gutter="0"/>
          <w:cols w:space="720"/>
          <w:docGrid w:linePitch="360"/>
        </w:sectPr>
      </w:pPr>
      <w:r w:rsidRPr="00C421C4">
        <w:rPr>
          <w:rStyle w:val="Collegamentoipertestuale"/>
          <w:rFonts w:ascii="Times New Roman" w:hAnsi="Times New Roman" w:cs="Times New Roman"/>
          <w:sz w:val="28"/>
          <w:szCs w:val="28"/>
        </w:rPr>
        <w:t xml:space="preserve">    E.1</w:t>
      </w:r>
      <w:r w:rsidR="000D5DB7" w:rsidRPr="00C421C4">
        <w:rPr>
          <w:rStyle w:val="Collegamentoipertestuale"/>
          <w:rFonts w:ascii="Times New Roman" w:hAnsi="Times New Roman" w:cs="Times New Roman"/>
          <w:sz w:val="28"/>
          <w:szCs w:val="28"/>
        </w:rPr>
        <w:t xml:space="preserve"> Quadro riassunti</w:t>
      </w:r>
      <w:r w:rsidR="00251AD5" w:rsidRPr="00C421C4">
        <w:rPr>
          <w:rStyle w:val="Collegamentoipertestuale"/>
          <w:rFonts w:ascii="Times New Roman" w:hAnsi="Times New Roman" w:cs="Times New Roman"/>
          <w:sz w:val="28"/>
          <w:szCs w:val="28"/>
        </w:rPr>
        <w:t>vo degli strumenti compensativi</w:t>
      </w:r>
      <w:r w:rsidRPr="00C421C4">
        <w:rPr>
          <w:rStyle w:val="Collegamentoipertestuale"/>
          <w:rFonts w:ascii="Times New Roman" w:hAnsi="Times New Roman" w:cs="Times New Roman"/>
          <w:sz w:val="28"/>
          <w:szCs w:val="28"/>
        </w:rPr>
        <w:t xml:space="preserve">, </w:t>
      </w:r>
      <w:r w:rsidR="000D5DB7" w:rsidRPr="00C421C4">
        <w:rPr>
          <w:rStyle w:val="Collegamentoipertestuale"/>
          <w:rFonts w:ascii="Times New Roman" w:hAnsi="Times New Roman" w:cs="Times New Roman"/>
          <w:sz w:val="28"/>
          <w:szCs w:val="28"/>
        </w:rPr>
        <w:t>delle misure dispensative</w:t>
      </w:r>
      <w:r w:rsidRPr="00C421C4">
        <w:rPr>
          <w:rStyle w:val="Collegamentoipertestuale"/>
          <w:rFonts w:ascii="Times New Roman" w:hAnsi="Times New Roman" w:cs="Times New Roman"/>
          <w:sz w:val="28"/>
          <w:szCs w:val="28"/>
        </w:rPr>
        <w:t>,</w:t>
      </w:r>
      <w:r w:rsidR="000D5DB7" w:rsidRPr="00C421C4">
        <w:rPr>
          <w:rStyle w:val="Collegamentoipertestuale"/>
          <w:rFonts w:ascii="Times New Roman" w:hAnsi="Times New Roman" w:cs="Times New Roman"/>
          <w:sz w:val="28"/>
          <w:szCs w:val="28"/>
        </w:rPr>
        <w:t xml:space="preserve"> </w:t>
      </w:r>
      <w:r w:rsidRPr="00C421C4">
        <w:rPr>
          <w:rStyle w:val="Collegamentoipertestuale"/>
          <w:rFonts w:ascii="Times New Roman" w:hAnsi="Times New Roman" w:cs="Times New Roman"/>
          <w:sz w:val="28"/>
          <w:szCs w:val="28"/>
        </w:rPr>
        <w:t>delle</w:t>
      </w:r>
      <w:r w:rsidR="000D5DB7" w:rsidRPr="00C421C4">
        <w:rPr>
          <w:rStyle w:val="Collegamentoipertestuale"/>
          <w:rFonts w:ascii="Times New Roman" w:hAnsi="Times New Roman" w:cs="Times New Roman"/>
          <w:sz w:val="28"/>
          <w:szCs w:val="28"/>
        </w:rPr>
        <w:t xml:space="preserve"> </w:t>
      </w:r>
      <w:r w:rsidR="00251AD5" w:rsidRPr="00C421C4">
        <w:rPr>
          <w:rStyle w:val="Collegamentoipertestuale"/>
          <w:rFonts w:ascii="Times New Roman" w:hAnsi="Times New Roman" w:cs="Times New Roman"/>
          <w:sz w:val="28"/>
          <w:szCs w:val="28"/>
        </w:rPr>
        <w:t>strategie didattiche inclusive</w:t>
      </w:r>
      <w:r w:rsidRPr="00C421C4">
        <w:rPr>
          <w:rStyle w:val="Collegamentoipertestuale"/>
          <w:rFonts w:ascii="Times New Roman" w:hAnsi="Times New Roman" w:cs="Times New Roman"/>
          <w:sz w:val="28"/>
          <w:szCs w:val="28"/>
        </w:rPr>
        <w:t xml:space="preserve">, </w:t>
      </w:r>
      <w:r w:rsidR="00251AD5" w:rsidRPr="00C421C4">
        <w:rPr>
          <w:rStyle w:val="Collegamentoipertestuale"/>
          <w:rFonts w:ascii="Times New Roman" w:hAnsi="Times New Roman" w:cs="Times New Roman"/>
          <w:sz w:val="28"/>
          <w:szCs w:val="28"/>
        </w:rPr>
        <w:t xml:space="preserve">modalità, </w:t>
      </w:r>
      <w:r w:rsidR="000D5DB7" w:rsidRPr="00C421C4">
        <w:rPr>
          <w:rStyle w:val="Collegamentoipertestuale"/>
          <w:rFonts w:ascii="Times New Roman" w:hAnsi="Times New Roman" w:cs="Times New Roman"/>
          <w:sz w:val="28"/>
          <w:szCs w:val="28"/>
        </w:rPr>
        <w:t xml:space="preserve">parametri e criteri per la verifica/valutazione </w:t>
      </w:r>
      <w:r w:rsidR="000D5DB7" w:rsidRPr="00C421C4">
        <w:rPr>
          <w:rFonts w:ascii="Times New Roman" w:hAnsi="Times New Roman" w:cs="Times New Roman"/>
          <w:sz w:val="28"/>
          <w:szCs w:val="28"/>
        </w:rPr>
        <w:fldChar w:fldCharType="end"/>
      </w:r>
      <w:hyperlink w:anchor="__RefHeading__28_1270352503" w:history="1">
        <w:r w:rsidR="000D5DB7" w:rsidRPr="00C421C4">
          <w:rPr>
            <w:rStyle w:val="Collegamentoipertestuale"/>
            <w:sz w:val="28"/>
            <w:szCs w:val="28"/>
          </w:rPr>
          <w:tab/>
        </w:r>
      </w:hyperlink>
      <w:r w:rsidR="000D5DB7" w:rsidRPr="00C421C4">
        <w:rPr>
          <w:sz w:val="28"/>
          <w:szCs w:val="28"/>
        </w:rPr>
        <w:fldChar w:fldCharType="end"/>
      </w:r>
    </w:p>
    <w:p w14:paraId="73A177E5" w14:textId="77777777" w:rsidR="00857F96" w:rsidRPr="00C421C4" w:rsidRDefault="00857F96" w:rsidP="00A7373F">
      <w:pPr>
        <w:rPr>
          <w:sz w:val="28"/>
          <w:szCs w:val="28"/>
        </w:rPr>
      </w:pPr>
      <w:bookmarkStart w:id="0" w:name="__RefHeading__2_1270352503"/>
      <w:bookmarkEnd w:id="0"/>
    </w:p>
    <w:p w14:paraId="14817458" w14:textId="77777777" w:rsidR="000D5DB7" w:rsidRPr="008E648C" w:rsidRDefault="00FD0A64" w:rsidP="00A7373F">
      <w:pPr>
        <w:pStyle w:val="Titolo1"/>
        <w:numPr>
          <w:ilvl w:val="0"/>
          <w:numId w:val="0"/>
        </w:numPr>
        <w:rPr>
          <w:rFonts w:ascii="Times New Roman" w:hAnsi="Times New Roman"/>
        </w:rPr>
      </w:pPr>
      <w:r w:rsidRPr="00C421C4">
        <w:rPr>
          <w:rFonts w:ascii="Times New Roman" w:hAnsi="Times New Roman"/>
          <w:color w:val="548DD4"/>
          <w:sz w:val="28"/>
          <w:szCs w:val="28"/>
        </w:rPr>
        <w:br w:type="page"/>
      </w:r>
      <w:r w:rsidR="008E648C" w:rsidRPr="008E648C">
        <w:rPr>
          <w:rFonts w:ascii="Times New Roman" w:hAnsi="Times New Roman"/>
        </w:rPr>
        <w:lastRenderedPageBreak/>
        <w:t xml:space="preserve">SEZIONE A </w:t>
      </w:r>
    </w:p>
    <w:p w14:paraId="45591A07" w14:textId="77777777" w:rsidR="008E648C" w:rsidRPr="00555F74" w:rsidRDefault="00000000" w:rsidP="008E648C">
      <w:pPr>
        <w:rPr>
          <w:b/>
          <w:sz w:val="28"/>
          <w:szCs w:val="28"/>
        </w:rPr>
      </w:pPr>
      <w:hyperlink w:anchor="__RefHeading__4_1270352503" w:history="1">
        <w:r w:rsidR="008E648C" w:rsidRPr="008E648C">
          <w:rPr>
            <w:rStyle w:val="Collegamentoipertestuale"/>
            <w:b/>
            <w:color w:val="auto"/>
            <w:sz w:val="28"/>
            <w:szCs w:val="28"/>
          </w:rPr>
          <w:t>Dati Anagrafici e Informazioni Essenziali di Presentazione dell’Allievo</w:t>
        </w:r>
      </w:hyperlink>
      <w:r w:rsidR="00555F74">
        <w:rPr>
          <w:b/>
          <w:sz w:val="28"/>
          <w:szCs w:val="28"/>
        </w:rPr>
        <w:t>/a</w:t>
      </w:r>
    </w:p>
    <w:p w14:paraId="06485204" w14:textId="77777777" w:rsidR="008E648C" w:rsidRPr="008E648C" w:rsidRDefault="008E648C" w:rsidP="008E648C">
      <w:pPr>
        <w:rPr>
          <w:b/>
          <w:sz w:val="28"/>
          <w:szCs w:val="28"/>
          <w:lang w:val="x-none"/>
        </w:rPr>
      </w:pPr>
    </w:p>
    <w:p w14:paraId="1F7F2445" w14:textId="77777777" w:rsidR="00A7373F" w:rsidRDefault="00A7373F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/>
          <w:bCs/>
          <w:color w:val="000000"/>
        </w:rPr>
      </w:pPr>
      <w:bookmarkStart w:id="1" w:name="__RefHeading__4_1270352503"/>
      <w:bookmarkEnd w:id="1"/>
    </w:p>
    <w:p w14:paraId="6B9F231C" w14:textId="77777777" w:rsidR="000D5DB7" w:rsidRPr="008E648C" w:rsidRDefault="000D5DB7">
      <w:pPr>
        <w:widowControl w:val="0"/>
        <w:suppressAutoHyphens w:val="0"/>
        <w:kinsoku w:val="0"/>
        <w:spacing w:line="480" w:lineRule="auto"/>
        <w:ind w:left="284" w:right="284"/>
        <w:rPr>
          <w:bCs/>
          <w:color w:val="000000"/>
        </w:rPr>
      </w:pPr>
      <w:r w:rsidRPr="008E648C">
        <w:rPr>
          <w:b/>
          <w:bCs/>
          <w:color w:val="000000"/>
        </w:rPr>
        <w:t>Cognome e nome allievo</w:t>
      </w:r>
      <w:r w:rsidR="00555F74">
        <w:rPr>
          <w:b/>
          <w:bCs/>
          <w:color w:val="000000"/>
        </w:rPr>
        <w:t>/a</w:t>
      </w:r>
      <w:r w:rsidRPr="008E648C">
        <w:rPr>
          <w:bCs/>
          <w:color w:val="000000"/>
        </w:rPr>
        <w:t>:</w:t>
      </w:r>
    </w:p>
    <w:p w14:paraId="5312E447" w14:textId="77777777" w:rsidR="000D5DB7" w:rsidRPr="008E648C" w:rsidRDefault="000D5DB7">
      <w:pPr>
        <w:widowControl w:val="0"/>
        <w:suppressAutoHyphens w:val="0"/>
        <w:kinsoku w:val="0"/>
        <w:spacing w:line="480" w:lineRule="auto"/>
        <w:ind w:left="284" w:right="284"/>
        <w:rPr>
          <w:bCs/>
          <w:color w:val="000000"/>
        </w:rPr>
      </w:pPr>
      <w:r w:rsidRPr="008E648C">
        <w:rPr>
          <w:b/>
          <w:bCs/>
          <w:color w:val="000000"/>
        </w:rPr>
        <w:t xml:space="preserve">Luogo di </w:t>
      </w:r>
      <w:r w:rsidR="00555F74" w:rsidRPr="008E648C">
        <w:rPr>
          <w:b/>
          <w:bCs/>
          <w:color w:val="000000"/>
        </w:rPr>
        <w:t>nascita:</w:t>
      </w:r>
      <w:r w:rsidR="00555F74" w:rsidRPr="008E648C">
        <w:rPr>
          <w:bCs/>
          <w:color w:val="000000"/>
        </w:rPr>
        <w:t xml:space="preserve">  </w:t>
      </w:r>
      <w:r w:rsidR="00936401" w:rsidRPr="008E648C">
        <w:rPr>
          <w:bCs/>
          <w:color w:val="000000"/>
        </w:rPr>
        <w:t xml:space="preserve">                         </w:t>
      </w:r>
      <w:r w:rsidR="000E5682" w:rsidRPr="008E648C">
        <w:rPr>
          <w:bCs/>
          <w:color w:val="000000"/>
        </w:rPr>
        <w:t xml:space="preserve">      </w:t>
      </w:r>
      <w:r w:rsidR="00936401" w:rsidRPr="008E648C">
        <w:rPr>
          <w:bCs/>
          <w:color w:val="000000"/>
        </w:rPr>
        <w:t xml:space="preserve"> </w:t>
      </w:r>
      <w:r w:rsidRPr="008E648C">
        <w:rPr>
          <w:b/>
          <w:bCs/>
          <w:color w:val="000000"/>
        </w:rPr>
        <w:t>Data</w:t>
      </w:r>
      <w:r w:rsidR="00FD0A64" w:rsidRPr="008E648C">
        <w:rPr>
          <w:b/>
          <w:bCs/>
          <w:color w:val="000000"/>
        </w:rPr>
        <w:t xml:space="preserve"> </w:t>
      </w:r>
    </w:p>
    <w:p w14:paraId="16CC626B" w14:textId="77777777" w:rsidR="000D5DB7" w:rsidRPr="008E648C" w:rsidRDefault="000D5DB7">
      <w:pPr>
        <w:widowControl w:val="0"/>
        <w:suppressAutoHyphens w:val="0"/>
        <w:kinsoku w:val="0"/>
        <w:spacing w:line="480" w:lineRule="auto"/>
        <w:ind w:left="284" w:right="284"/>
        <w:rPr>
          <w:bCs/>
          <w:color w:val="000000"/>
        </w:rPr>
      </w:pPr>
      <w:r w:rsidRPr="008E648C">
        <w:rPr>
          <w:b/>
          <w:bCs/>
          <w:color w:val="000000"/>
        </w:rPr>
        <w:t xml:space="preserve">Lingua </w:t>
      </w:r>
      <w:r w:rsidRPr="008E648C">
        <w:rPr>
          <w:b/>
          <w:bCs/>
        </w:rPr>
        <w:t>madre</w:t>
      </w:r>
      <w:r w:rsidRPr="008E648C">
        <w:rPr>
          <w:b/>
          <w:bCs/>
          <w:color w:val="000000"/>
        </w:rPr>
        <w:t>:</w:t>
      </w:r>
    </w:p>
    <w:p w14:paraId="39E8688E" w14:textId="77777777" w:rsidR="000D5DB7" w:rsidRDefault="000D5DB7">
      <w:pPr>
        <w:widowControl w:val="0"/>
        <w:suppressAutoHyphens w:val="0"/>
        <w:kinsoku w:val="0"/>
        <w:spacing w:line="480" w:lineRule="auto"/>
        <w:ind w:left="284" w:right="284"/>
        <w:rPr>
          <w:b/>
          <w:bCs/>
          <w:color w:val="000000"/>
        </w:rPr>
      </w:pPr>
      <w:r w:rsidRPr="008E648C">
        <w:rPr>
          <w:b/>
          <w:bCs/>
          <w:color w:val="000000"/>
        </w:rPr>
        <w:t>Eventuale bilinguismo</w:t>
      </w:r>
      <w:r w:rsidR="00555F74">
        <w:rPr>
          <w:b/>
          <w:bCs/>
          <w:color w:val="000000"/>
        </w:rPr>
        <w:t>:</w:t>
      </w:r>
    </w:p>
    <w:p w14:paraId="23FFE694" w14:textId="77777777" w:rsidR="00555F74" w:rsidRPr="008E648C" w:rsidRDefault="00555F74">
      <w:pPr>
        <w:widowControl w:val="0"/>
        <w:suppressAutoHyphens w:val="0"/>
        <w:kinsoku w:val="0"/>
        <w:spacing w:line="480" w:lineRule="auto"/>
        <w:ind w:left="284" w:right="284"/>
        <w:rPr>
          <w:bCs/>
          <w:color w:val="000000"/>
        </w:rPr>
      </w:pPr>
    </w:p>
    <w:p w14:paraId="2B3D912F" w14:textId="77777777" w:rsidR="000D5DB7" w:rsidRPr="00555F74" w:rsidRDefault="000D5DB7">
      <w:pPr>
        <w:widowControl w:val="0"/>
        <w:numPr>
          <w:ilvl w:val="0"/>
          <w:numId w:val="10"/>
        </w:numPr>
        <w:suppressAutoHyphens w:val="0"/>
        <w:kinsoku w:val="0"/>
        <w:spacing w:before="120" w:line="360" w:lineRule="auto"/>
        <w:ind w:left="0" w:right="284" w:firstLine="0"/>
        <w:jc w:val="both"/>
        <w:rPr>
          <w:b/>
          <w:bCs/>
          <w:u w:val="single"/>
        </w:rPr>
      </w:pPr>
      <w:r w:rsidRPr="00555F74">
        <w:rPr>
          <w:b/>
          <w:bCs/>
          <w:u w:val="single"/>
        </w:rPr>
        <w:t>INDIVIDUAZIONE DELLA SITUAZIONE DI BISOGNO EDUCATIVO SPECIALE</w:t>
      </w:r>
    </w:p>
    <w:p w14:paraId="73F7949C" w14:textId="77777777" w:rsidR="000D5DB7" w:rsidRPr="00555F74" w:rsidRDefault="00555F74">
      <w:pPr>
        <w:widowControl w:val="0"/>
        <w:suppressAutoHyphens w:val="0"/>
        <w:kinsoku w:val="0"/>
        <w:spacing w:before="120" w:line="360" w:lineRule="auto"/>
        <w:ind w:left="284" w:right="284"/>
        <w:jc w:val="both"/>
        <w:rPr>
          <w:b/>
          <w:bCs/>
          <w:color w:val="000000"/>
        </w:rPr>
      </w:pPr>
      <w:r w:rsidRPr="00555F74">
        <w:rPr>
          <w:b/>
          <w:bCs/>
          <w:color w:val="000000"/>
        </w:rPr>
        <w:t xml:space="preserve">       </w:t>
      </w:r>
      <w:r w:rsidR="000D5DB7" w:rsidRPr="00555F74">
        <w:rPr>
          <w:b/>
          <w:bCs/>
          <w:color w:val="000000"/>
          <w:u w:val="single"/>
        </w:rPr>
        <w:t>DA PARTE DI</w:t>
      </w:r>
      <w:r w:rsidR="000D5DB7" w:rsidRPr="00555F74">
        <w:rPr>
          <w:b/>
          <w:bCs/>
          <w:color w:val="000000"/>
        </w:rPr>
        <w:t>:</w:t>
      </w:r>
    </w:p>
    <w:p w14:paraId="7C0D0B05" w14:textId="77777777" w:rsidR="000D5DB7" w:rsidRDefault="000D5DB7" w:rsidP="00555F74">
      <w:pPr>
        <w:widowControl w:val="0"/>
        <w:numPr>
          <w:ilvl w:val="0"/>
          <w:numId w:val="9"/>
        </w:numPr>
        <w:suppressAutoHyphens w:val="0"/>
        <w:kinsoku w:val="0"/>
        <w:spacing w:before="120" w:line="360" w:lineRule="auto"/>
        <w:ind w:left="0" w:right="284" w:firstLine="0"/>
        <w:jc w:val="both"/>
        <w:rPr>
          <w:bCs/>
        </w:rPr>
      </w:pPr>
      <w:r w:rsidRPr="008E648C">
        <w:rPr>
          <w:b/>
          <w:bCs/>
        </w:rPr>
        <w:t xml:space="preserve">SERVIZIO </w:t>
      </w:r>
      <w:r w:rsidR="00555F74" w:rsidRPr="008E648C">
        <w:rPr>
          <w:b/>
          <w:bCs/>
        </w:rPr>
        <w:t>SANITARIO -</w:t>
      </w:r>
      <w:r w:rsidRPr="008E648C">
        <w:rPr>
          <w:b/>
          <w:bCs/>
        </w:rPr>
        <w:t xml:space="preserve">  Diagnosi / Relazione multi professionale</w:t>
      </w:r>
      <w:r w:rsidR="00555F74">
        <w:rPr>
          <w:b/>
          <w:bCs/>
        </w:rPr>
        <w:t xml:space="preserve"> </w:t>
      </w:r>
      <w:r w:rsidR="00555F74" w:rsidRPr="00555F74">
        <w:rPr>
          <w:bCs/>
        </w:rPr>
        <w:t>(o diagnosi rilasciata da privati, in attesa di ratifica e certificazione da parte del Servizio Sanitario Nazionale)</w:t>
      </w:r>
      <w:r w:rsidR="00555F74">
        <w:rPr>
          <w:bCs/>
        </w:rPr>
        <w:t>:</w:t>
      </w:r>
      <w:r w:rsidRPr="00555F74">
        <w:rPr>
          <w:b/>
          <w:bCs/>
        </w:rPr>
        <w:t xml:space="preserve"> </w:t>
      </w:r>
      <w:r w:rsidRPr="00555F74">
        <w:rPr>
          <w:bCs/>
        </w:rPr>
        <w:t>________________________________</w:t>
      </w:r>
      <w:r w:rsidR="00A7373F" w:rsidRPr="00555F74">
        <w:rPr>
          <w:bCs/>
        </w:rPr>
        <w:t>______________________________________</w:t>
      </w:r>
      <w:r w:rsidR="00555F74"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6CC3D1" w14:textId="6EA6AED4" w:rsidR="00555F74" w:rsidRPr="00C928EB" w:rsidRDefault="007D7C0A" w:rsidP="00555F74">
      <w:pPr>
        <w:widowControl w:val="0"/>
        <w:suppressAutoHyphens w:val="0"/>
        <w:kinsoku w:val="0"/>
        <w:spacing w:before="120" w:line="360" w:lineRule="auto"/>
        <w:ind w:right="284"/>
        <w:jc w:val="both"/>
        <w:rPr>
          <w:b/>
          <w:bCs/>
          <w:color w:val="000000"/>
          <w:w w:val="105"/>
        </w:rPr>
      </w:pPr>
      <w:r w:rsidRPr="00C928EB">
        <w:rPr>
          <w:b/>
        </w:rPr>
        <w:t>Codice ICD10</w:t>
      </w:r>
      <w:r w:rsidR="00C928EB">
        <w:rPr>
          <w:b/>
          <w:bCs/>
          <w:color w:val="000000"/>
          <w:w w:val="105"/>
        </w:rPr>
        <w:t>:_______________________________________________________</w:t>
      </w:r>
      <w:r w:rsidRPr="00C928EB">
        <w:rPr>
          <w:b/>
          <w:bCs/>
          <w:color w:val="000000"/>
          <w:w w:val="105"/>
        </w:rPr>
        <w:t xml:space="preserve"> </w:t>
      </w:r>
    </w:p>
    <w:p w14:paraId="36A0EC4A" w14:textId="77777777" w:rsidR="000D5DB7" w:rsidRPr="008E648C" w:rsidRDefault="000D5DB7" w:rsidP="00555F74">
      <w:pPr>
        <w:widowControl w:val="0"/>
        <w:suppressAutoHyphens w:val="0"/>
        <w:kinsoku w:val="0"/>
        <w:spacing w:line="360" w:lineRule="auto"/>
        <w:ind w:right="284"/>
        <w:rPr>
          <w:rFonts w:eastAsia="Calibri"/>
        </w:rPr>
      </w:pPr>
      <w:r w:rsidRPr="008E648C">
        <w:rPr>
          <w:b/>
          <w:bCs/>
          <w:color w:val="000000"/>
          <w:w w:val="105"/>
        </w:rPr>
        <w:t>Redatta da</w:t>
      </w:r>
      <w:r w:rsidRPr="008E648C">
        <w:rPr>
          <w:bCs/>
          <w:color w:val="000000"/>
          <w:w w:val="105"/>
        </w:rPr>
        <w:t xml:space="preserve">: </w:t>
      </w:r>
      <w:r w:rsidRPr="008E648C">
        <w:rPr>
          <w:bCs/>
          <w:color w:val="000000"/>
        </w:rPr>
        <w:t>________________________________</w:t>
      </w:r>
      <w:r w:rsidR="00555F74">
        <w:rPr>
          <w:bCs/>
          <w:color w:val="000000"/>
        </w:rPr>
        <w:t>_________________</w:t>
      </w:r>
      <w:r w:rsidRPr="008E648C">
        <w:rPr>
          <w:rFonts w:eastAsia="Calibri"/>
          <w:b/>
        </w:rPr>
        <w:t>in data</w:t>
      </w:r>
      <w:r w:rsidRPr="008E648C">
        <w:rPr>
          <w:rFonts w:eastAsia="Calibri"/>
        </w:rPr>
        <w:t xml:space="preserve"> ___ /___ / ____</w:t>
      </w:r>
    </w:p>
    <w:p w14:paraId="569591AC" w14:textId="77777777" w:rsidR="000D5DB7" w:rsidRPr="008E648C" w:rsidRDefault="000D5DB7" w:rsidP="00555F74">
      <w:pPr>
        <w:widowControl w:val="0"/>
        <w:suppressAutoHyphens w:val="0"/>
        <w:kinsoku w:val="0"/>
        <w:spacing w:line="360" w:lineRule="auto"/>
        <w:ind w:right="284"/>
        <w:rPr>
          <w:color w:val="000000"/>
          <w:spacing w:val="-4"/>
        </w:rPr>
      </w:pPr>
      <w:r w:rsidRPr="008E648C">
        <w:rPr>
          <w:b/>
          <w:color w:val="000000"/>
          <w:spacing w:val="-4"/>
        </w:rPr>
        <w:t>Aggiornamenti diagnostici</w:t>
      </w:r>
      <w:r w:rsidRPr="008E648C">
        <w:rPr>
          <w:color w:val="000000"/>
          <w:spacing w:val="-4"/>
        </w:rPr>
        <w:t>: _________________________________________</w:t>
      </w:r>
      <w:r w:rsidR="00555F74">
        <w:rPr>
          <w:color w:val="000000"/>
          <w:spacing w:val="-4"/>
        </w:rPr>
        <w:t>_________________</w:t>
      </w:r>
    </w:p>
    <w:p w14:paraId="43025591" w14:textId="77777777" w:rsidR="000D5DB7" w:rsidRPr="008E648C" w:rsidRDefault="000D5DB7" w:rsidP="00555F74">
      <w:pPr>
        <w:widowControl w:val="0"/>
        <w:suppressAutoHyphens w:val="0"/>
        <w:kinsoku w:val="0"/>
        <w:spacing w:line="360" w:lineRule="auto"/>
        <w:ind w:right="284"/>
        <w:rPr>
          <w:color w:val="000000"/>
          <w:spacing w:val="-4"/>
        </w:rPr>
      </w:pPr>
      <w:r w:rsidRPr="008E648C">
        <w:rPr>
          <w:b/>
          <w:color w:val="000000"/>
          <w:spacing w:val="-4"/>
        </w:rPr>
        <w:t>Altre relazioni cliniche</w:t>
      </w:r>
      <w:r w:rsidRPr="008E648C">
        <w:rPr>
          <w:color w:val="000000"/>
          <w:spacing w:val="-4"/>
        </w:rPr>
        <w:t>: ____________________________________________</w:t>
      </w:r>
      <w:r w:rsidR="00555F74">
        <w:rPr>
          <w:color w:val="000000"/>
          <w:spacing w:val="-4"/>
        </w:rPr>
        <w:t>_________________</w:t>
      </w:r>
    </w:p>
    <w:p w14:paraId="4B996C99" w14:textId="77777777" w:rsidR="000D5DB7" w:rsidRPr="008E648C" w:rsidRDefault="000D5DB7" w:rsidP="00555F74">
      <w:pPr>
        <w:widowControl w:val="0"/>
        <w:suppressAutoHyphens w:val="0"/>
        <w:kinsoku w:val="0"/>
        <w:spacing w:line="360" w:lineRule="auto"/>
        <w:ind w:right="284"/>
        <w:rPr>
          <w:color w:val="000000"/>
          <w:spacing w:val="-4"/>
        </w:rPr>
      </w:pPr>
      <w:r w:rsidRPr="008E648C">
        <w:rPr>
          <w:b/>
          <w:color w:val="000000"/>
          <w:spacing w:val="-4"/>
        </w:rPr>
        <w:t>Interventi riabilitativi:</w:t>
      </w:r>
      <w:r w:rsidRPr="008E648C">
        <w:rPr>
          <w:color w:val="000000"/>
          <w:spacing w:val="-4"/>
        </w:rPr>
        <w:t xml:space="preserve"> ____________________________________________</w:t>
      </w:r>
      <w:r w:rsidR="00555F74">
        <w:rPr>
          <w:color w:val="000000"/>
          <w:spacing w:val="-4"/>
        </w:rPr>
        <w:t>__________________</w:t>
      </w:r>
    </w:p>
    <w:p w14:paraId="57E80A03" w14:textId="77777777" w:rsidR="000D5DB7" w:rsidRPr="008E648C" w:rsidRDefault="000D5DB7">
      <w:pPr>
        <w:numPr>
          <w:ilvl w:val="0"/>
          <w:numId w:val="3"/>
        </w:numPr>
        <w:spacing w:before="280" w:after="280" w:line="360" w:lineRule="auto"/>
        <w:ind w:left="0" w:right="567" w:firstLine="0"/>
        <w:jc w:val="both"/>
        <w:rPr>
          <w:b/>
        </w:rPr>
      </w:pPr>
      <w:r w:rsidRPr="008E648C">
        <w:rPr>
          <w:b/>
        </w:rPr>
        <w:t xml:space="preserve">ALTRO SERVIZIO </w:t>
      </w:r>
      <w:r w:rsidRPr="008E648C">
        <w:rPr>
          <w:b/>
          <w:bCs/>
        </w:rPr>
        <w:t>-</w:t>
      </w:r>
      <w:r w:rsidRPr="008E648C">
        <w:rPr>
          <w:b/>
        </w:rPr>
        <w:t xml:space="preserve"> Documentazione presentata alla scuola________</w:t>
      </w:r>
      <w:r w:rsidR="00555F74">
        <w:rPr>
          <w:b/>
        </w:rPr>
        <w:t>___________</w:t>
      </w:r>
      <w:r w:rsidRPr="008E648C">
        <w:rPr>
          <w:b/>
        </w:rPr>
        <w:t xml:space="preserve"> </w:t>
      </w:r>
    </w:p>
    <w:p w14:paraId="7BD50C86" w14:textId="77777777" w:rsidR="000D5DB7" w:rsidRPr="008E648C" w:rsidRDefault="000D5DB7">
      <w:pPr>
        <w:widowControl w:val="0"/>
        <w:suppressAutoHyphens w:val="0"/>
        <w:kinsoku w:val="0"/>
        <w:spacing w:line="360" w:lineRule="auto"/>
        <w:ind w:left="360" w:right="284"/>
        <w:rPr>
          <w:rFonts w:eastAsia="Calibri"/>
        </w:rPr>
      </w:pPr>
      <w:r w:rsidRPr="008E648C">
        <w:rPr>
          <w:b/>
          <w:bCs/>
          <w:color w:val="000000"/>
          <w:w w:val="105"/>
        </w:rPr>
        <w:t>Redatta da:</w:t>
      </w:r>
      <w:r w:rsidRPr="008E648C">
        <w:rPr>
          <w:bCs/>
          <w:color w:val="000000"/>
          <w:w w:val="105"/>
        </w:rPr>
        <w:t xml:space="preserve"> </w:t>
      </w:r>
      <w:r w:rsidRPr="008E648C">
        <w:rPr>
          <w:bCs/>
          <w:color w:val="000000"/>
        </w:rPr>
        <w:t>________________________________</w:t>
      </w:r>
      <w:r w:rsidR="00555F74">
        <w:rPr>
          <w:bCs/>
          <w:color w:val="000000"/>
        </w:rPr>
        <w:t>_______________</w:t>
      </w:r>
      <w:r w:rsidRPr="008E648C">
        <w:rPr>
          <w:rFonts w:eastAsia="Calibri"/>
        </w:rPr>
        <w:t>in data ___ /___ / ____</w:t>
      </w:r>
    </w:p>
    <w:p w14:paraId="374E5F0D" w14:textId="77777777" w:rsidR="000D5DB7" w:rsidRPr="008E648C" w:rsidRDefault="000D5DB7" w:rsidP="00A7373F">
      <w:pPr>
        <w:widowControl w:val="0"/>
        <w:suppressAutoHyphens w:val="0"/>
        <w:kinsoku w:val="0"/>
        <w:spacing w:line="360" w:lineRule="auto"/>
        <w:ind w:left="360" w:right="284"/>
        <w:rPr>
          <w:rFonts w:eastAsia="Calibri"/>
        </w:rPr>
      </w:pPr>
      <w:r w:rsidRPr="008E648C">
        <w:rPr>
          <w:rFonts w:eastAsia="Calibri"/>
        </w:rPr>
        <w:t>(relazione da allegare)</w:t>
      </w:r>
    </w:p>
    <w:p w14:paraId="54A13EA0" w14:textId="2D6955CE" w:rsidR="000D5DB7" w:rsidRPr="008E648C" w:rsidRDefault="00A7373F">
      <w:pPr>
        <w:numPr>
          <w:ilvl w:val="0"/>
          <w:numId w:val="16"/>
        </w:numPr>
        <w:spacing w:before="280" w:after="280" w:line="360" w:lineRule="auto"/>
        <w:ind w:left="0" w:right="567" w:firstLine="0"/>
        <w:jc w:val="both"/>
        <w:rPr>
          <w:b/>
          <w:color w:val="000000"/>
        </w:rPr>
      </w:pPr>
      <w:r w:rsidRPr="008E648C">
        <w:rPr>
          <w:b/>
          <w:color w:val="000000"/>
        </w:rPr>
        <w:t>CONSIGLIO DI CLASSE</w:t>
      </w:r>
      <w:r w:rsidR="007D7C0A">
        <w:rPr>
          <w:b/>
          <w:color w:val="000000"/>
        </w:rPr>
        <w:t xml:space="preserve"> –</w:t>
      </w:r>
      <w:r w:rsidR="00A45EFD" w:rsidRPr="008E648C">
        <w:rPr>
          <w:b/>
          <w:color w:val="000000"/>
        </w:rPr>
        <w:t xml:space="preserve"> Relazione</w:t>
      </w:r>
      <w:r w:rsidR="007D7C0A">
        <w:rPr>
          <w:b/>
          <w:color w:val="000000"/>
        </w:rPr>
        <w:t>_______________________________________</w:t>
      </w:r>
    </w:p>
    <w:p w14:paraId="48EC7636" w14:textId="77777777" w:rsidR="000D5DB7" w:rsidRPr="008E648C" w:rsidRDefault="000D5DB7">
      <w:pPr>
        <w:widowControl w:val="0"/>
        <w:suppressAutoHyphens w:val="0"/>
        <w:kinsoku w:val="0"/>
        <w:spacing w:line="360" w:lineRule="auto"/>
        <w:ind w:left="360" w:right="284"/>
        <w:rPr>
          <w:rFonts w:eastAsia="Calibri"/>
          <w:color w:val="000000"/>
        </w:rPr>
      </w:pPr>
      <w:r w:rsidRPr="008E648C">
        <w:rPr>
          <w:b/>
          <w:bCs/>
          <w:color w:val="000000"/>
          <w:w w:val="105"/>
        </w:rPr>
        <w:t>Redatta da</w:t>
      </w:r>
      <w:r w:rsidR="00A73238" w:rsidRPr="008E648C">
        <w:rPr>
          <w:b/>
          <w:bCs/>
          <w:color w:val="000000"/>
          <w:w w:val="105"/>
        </w:rPr>
        <w:t>l</w:t>
      </w:r>
      <w:r w:rsidR="00555F74">
        <w:rPr>
          <w:b/>
          <w:bCs/>
          <w:color w:val="000000"/>
          <w:w w:val="105"/>
        </w:rPr>
        <w:t>________________________________</w:t>
      </w:r>
      <w:r w:rsidR="00A73238" w:rsidRPr="008E648C">
        <w:rPr>
          <w:b/>
          <w:bCs/>
          <w:color w:val="000000"/>
          <w:w w:val="105"/>
        </w:rPr>
        <w:t xml:space="preserve"> </w:t>
      </w:r>
      <w:r w:rsidR="00555F74" w:rsidRPr="008E648C">
        <w:rPr>
          <w:b/>
          <w:bCs/>
          <w:color w:val="000000"/>
          <w:w w:val="105"/>
        </w:rPr>
        <w:t>(</w:t>
      </w:r>
      <w:r w:rsidR="00A73238" w:rsidRPr="008E648C">
        <w:rPr>
          <w:b/>
          <w:bCs/>
          <w:color w:val="000000"/>
          <w:w w:val="105"/>
        </w:rPr>
        <w:t xml:space="preserve">coord. di classe) </w:t>
      </w:r>
      <w:r w:rsidRPr="008E648C">
        <w:rPr>
          <w:rFonts w:eastAsia="Calibri"/>
          <w:color w:val="000000"/>
        </w:rPr>
        <w:t xml:space="preserve">in data </w:t>
      </w:r>
      <w:r w:rsidR="00555F74">
        <w:rPr>
          <w:rFonts w:eastAsia="Calibri"/>
          <w:color w:val="000000"/>
        </w:rPr>
        <w:t>___/___/___</w:t>
      </w:r>
    </w:p>
    <w:p w14:paraId="327FD9A6" w14:textId="77777777" w:rsidR="00A7373F" w:rsidRPr="008E648C" w:rsidRDefault="000D5DB7" w:rsidP="00A7373F">
      <w:pPr>
        <w:widowControl w:val="0"/>
        <w:suppressAutoHyphens w:val="0"/>
        <w:kinsoku w:val="0"/>
        <w:spacing w:line="360" w:lineRule="auto"/>
        <w:ind w:left="360" w:right="284"/>
        <w:rPr>
          <w:rFonts w:eastAsia="Calibri"/>
          <w:color w:val="000000"/>
        </w:rPr>
      </w:pPr>
      <w:r w:rsidRPr="008E648C">
        <w:rPr>
          <w:rFonts w:eastAsia="Calibri"/>
          <w:color w:val="000000"/>
        </w:rPr>
        <w:t>(relazione da allegare)</w:t>
      </w:r>
    </w:p>
    <w:p w14:paraId="6DCD7B96" w14:textId="77777777" w:rsidR="00A7373F" w:rsidRPr="008E648C" w:rsidRDefault="00A7373F">
      <w:pPr>
        <w:widowControl w:val="0"/>
        <w:suppressAutoHyphens w:val="0"/>
        <w:kinsoku w:val="0"/>
        <w:ind w:right="284"/>
        <w:rPr>
          <w:color w:val="548DD4"/>
          <w:spacing w:val="-4"/>
        </w:rPr>
      </w:pPr>
    </w:p>
    <w:p w14:paraId="7F0B11DD" w14:textId="77777777" w:rsidR="000D5DB7" w:rsidRPr="008E648C" w:rsidRDefault="000D5DB7" w:rsidP="00A7373F">
      <w:pPr>
        <w:widowControl w:val="0"/>
        <w:numPr>
          <w:ilvl w:val="0"/>
          <w:numId w:val="10"/>
        </w:numPr>
        <w:suppressAutoHyphens w:val="0"/>
        <w:kinsoku w:val="0"/>
        <w:spacing w:line="360" w:lineRule="auto"/>
        <w:ind w:left="0" w:right="284" w:firstLine="0"/>
        <w:rPr>
          <w:bCs/>
          <w:color w:val="000000"/>
        </w:rPr>
      </w:pPr>
      <w:r w:rsidRPr="00555F74">
        <w:rPr>
          <w:b/>
          <w:bCs/>
          <w:u w:val="single"/>
        </w:rPr>
        <w:lastRenderedPageBreak/>
        <w:t>INFORMAZIONI GENERALI FORNITE DALLA FAMIGLIA / ENTI AFFIDATARI</w:t>
      </w:r>
      <w:r w:rsidRPr="008E648C">
        <w:rPr>
          <w:bCs/>
          <w:color w:val="000000"/>
          <w:u w:val="single"/>
        </w:rPr>
        <w:t xml:space="preserve"> </w:t>
      </w:r>
      <w:r w:rsidRPr="008E648C">
        <w:rPr>
          <w:bCs/>
          <w:color w:val="000000"/>
        </w:rPr>
        <w:t xml:space="preserve">(ad esempio </w:t>
      </w:r>
      <w:r w:rsidRPr="008E648C">
        <w:rPr>
          <w:color w:val="000000"/>
          <w:spacing w:val="-4"/>
        </w:rPr>
        <w:t xml:space="preserve">percorso scolastico pregresso, ripetenze </w:t>
      </w:r>
      <w:r w:rsidRPr="008E648C">
        <w:rPr>
          <w:bCs/>
          <w:color w:val="000000"/>
        </w:rPr>
        <w:t>…)</w:t>
      </w:r>
    </w:p>
    <w:p w14:paraId="66B94C89" w14:textId="77777777" w:rsidR="000D5DB7" w:rsidRPr="008E648C" w:rsidRDefault="00555F74">
      <w:pPr>
        <w:widowControl w:val="0"/>
        <w:suppressAutoHyphens w:val="0"/>
        <w:kinsoku w:val="0"/>
        <w:spacing w:line="360" w:lineRule="auto"/>
        <w:ind w:left="284" w:right="284"/>
        <w:rPr>
          <w:color w:val="000000"/>
          <w:spacing w:val="-4"/>
        </w:rPr>
      </w:pPr>
      <w:r>
        <w:rPr>
          <w:color w:val="000000"/>
          <w:spacing w:val="-4"/>
        </w:rPr>
        <w:t>____________</w:t>
      </w:r>
      <w:r w:rsidR="000D5DB7" w:rsidRPr="008E648C">
        <w:rPr>
          <w:color w:val="000000"/>
          <w:spacing w:val="-4"/>
        </w:rPr>
        <w:t>____________________________________________________________________</w:t>
      </w:r>
    </w:p>
    <w:p w14:paraId="6DBA0A58" w14:textId="77777777" w:rsidR="000D5DB7" w:rsidRPr="008E648C" w:rsidRDefault="000D5DB7">
      <w:pPr>
        <w:widowControl w:val="0"/>
        <w:suppressAutoHyphens w:val="0"/>
        <w:kinsoku w:val="0"/>
        <w:spacing w:line="360" w:lineRule="auto"/>
        <w:ind w:left="284" w:right="284"/>
        <w:rPr>
          <w:color w:val="000000"/>
          <w:spacing w:val="-4"/>
        </w:rPr>
      </w:pPr>
      <w:r w:rsidRPr="008E648C">
        <w:rPr>
          <w:color w:val="000000"/>
          <w:spacing w:val="-4"/>
        </w:rPr>
        <w:t>__</w:t>
      </w:r>
      <w:r w:rsidR="00555F74">
        <w:rPr>
          <w:color w:val="000000"/>
          <w:spacing w:val="-4"/>
        </w:rPr>
        <w:t>____________</w:t>
      </w:r>
      <w:r w:rsidRPr="008E648C">
        <w:rPr>
          <w:color w:val="000000"/>
          <w:spacing w:val="-4"/>
        </w:rPr>
        <w:t>__________________________________________________________________</w:t>
      </w:r>
    </w:p>
    <w:p w14:paraId="152BC55C" w14:textId="77777777" w:rsidR="000D5DB7" w:rsidRPr="008E648C" w:rsidRDefault="000D5DB7">
      <w:pPr>
        <w:widowControl w:val="0"/>
        <w:suppressAutoHyphens w:val="0"/>
        <w:kinsoku w:val="0"/>
        <w:spacing w:line="360" w:lineRule="auto"/>
        <w:ind w:left="284" w:right="284"/>
        <w:rPr>
          <w:color w:val="000000"/>
          <w:spacing w:val="-4"/>
        </w:rPr>
      </w:pPr>
      <w:r w:rsidRPr="008E648C">
        <w:rPr>
          <w:color w:val="000000"/>
          <w:spacing w:val="-4"/>
        </w:rPr>
        <w:t>___</w:t>
      </w:r>
      <w:r w:rsidR="00555F74">
        <w:rPr>
          <w:color w:val="000000"/>
          <w:spacing w:val="-4"/>
        </w:rPr>
        <w:t>____________</w:t>
      </w:r>
      <w:r w:rsidRPr="008E648C">
        <w:rPr>
          <w:color w:val="000000"/>
          <w:spacing w:val="-4"/>
        </w:rPr>
        <w:t>_________________________________________________________________</w:t>
      </w:r>
    </w:p>
    <w:p w14:paraId="4B3F29C5" w14:textId="77777777" w:rsidR="00A7373F" w:rsidRDefault="00A7373F" w:rsidP="00A7373F">
      <w:pPr>
        <w:widowControl w:val="0"/>
        <w:suppressAutoHyphens w:val="0"/>
        <w:kinsoku w:val="0"/>
        <w:spacing w:line="360" w:lineRule="auto"/>
        <w:ind w:left="284" w:right="284"/>
        <w:rPr>
          <w:rFonts w:ascii="Arial" w:hAnsi="Arial" w:cs="Arial"/>
          <w:color w:val="000000"/>
          <w:spacing w:val="-4"/>
        </w:rPr>
      </w:pPr>
      <w:r w:rsidRPr="008E648C">
        <w:rPr>
          <w:color w:val="000000"/>
          <w:spacing w:val="-4"/>
        </w:rPr>
        <w:t>____</w:t>
      </w:r>
      <w:r w:rsidR="00555F74">
        <w:rPr>
          <w:color w:val="000000"/>
          <w:spacing w:val="-4"/>
        </w:rPr>
        <w:t>____________</w:t>
      </w:r>
      <w:r w:rsidRPr="008E648C">
        <w:rPr>
          <w:color w:val="000000"/>
          <w:spacing w:val="-4"/>
        </w:rPr>
        <w:t>________________________________________________________________</w:t>
      </w:r>
    </w:p>
    <w:p w14:paraId="5132521E" w14:textId="77777777" w:rsidR="00A73238" w:rsidRDefault="00A7373F" w:rsidP="00A73238">
      <w:pPr>
        <w:widowControl w:val="0"/>
        <w:suppressAutoHyphens w:val="0"/>
        <w:kinsoku w:val="0"/>
        <w:spacing w:line="360" w:lineRule="auto"/>
        <w:ind w:left="284" w:right="284"/>
      </w:pPr>
      <w:r>
        <w:t>_____</w:t>
      </w:r>
      <w:r w:rsidR="00555F74">
        <w:t>____</w:t>
      </w:r>
      <w:r>
        <w:t>_______________________________________________________________</w:t>
      </w:r>
      <w:bookmarkStart w:id="2" w:name="__RefHeading__6_1270352503"/>
      <w:bookmarkEnd w:id="2"/>
      <w:r w:rsidR="00555F74">
        <w:t>_____</w:t>
      </w:r>
    </w:p>
    <w:p w14:paraId="128523CA" w14:textId="77777777" w:rsidR="00555F74" w:rsidRPr="00555F74" w:rsidRDefault="00555F74" w:rsidP="00555F74">
      <w:pPr>
        <w:pStyle w:val="Titolo1"/>
        <w:numPr>
          <w:ilvl w:val="0"/>
          <w:numId w:val="0"/>
        </w:numPr>
        <w:rPr>
          <w:rFonts w:ascii="Times New Roman" w:hAnsi="Times New Roman"/>
        </w:rPr>
      </w:pPr>
      <w:r w:rsidRPr="00555F74">
        <w:rPr>
          <w:rFonts w:ascii="Times New Roman" w:hAnsi="Times New Roman"/>
        </w:rPr>
        <w:t xml:space="preserve">SEZIONE B </w:t>
      </w:r>
    </w:p>
    <w:p w14:paraId="18BABC86" w14:textId="74DE60C8" w:rsidR="00555F74" w:rsidRDefault="00011BEA" w:rsidP="00555F74">
      <w:pPr>
        <w:pStyle w:val="Titolo2"/>
        <w:rPr>
          <w:rFonts w:ascii="Times New Roman" w:hAnsi="Times New Roman"/>
        </w:rPr>
      </w:pPr>
      <w:r>
        <w:rPr>
          <w:rFonts w:ascii="Times New Roman" w:hAnsi="Times New Roman"/>
          <w:lang w:val="it-IT"/>
        </w:rPr>
        <w:t xml:space="preserve"> B.1 </w:t>
      </w:r>
      <w:r w:rsidR="00555F74" w:rsidRPr="00555F74">
        <w:rPr>
          <w:rFonts w:ascii="Times New Roman" w:hAnsi="Times New Roman"/>
        </w:rPr>
        <w:t>Descrizione delle abilità e dei comportamenti</w:t>
      </w:r>
    </w:p>
    <w:p w14:paraId="4EDF26BD" w14:textId="77777777" w:rsidR="00555F74" w:rsidRPr="00555F74" w:rsidRDefault="00555F74" w:rsidP="00555F74">
      <w:pPr>
        <w:rPr>
          <w:lang w:val="x-none"/>
        </w:rPr>
      </w:pPr>
    </w:p>
    <w:tbl>
      <w:tblPr>
        <w:tblW w:w="10445" w:type="dxa"/>
        <w:jc w:val="center"/>
        <w:tblLayout w:type="fixed"/>
        <w:tblLook w:val="0000" w:firstRow="0" w:lastRow="0" w:firstColumn="0" w:lastColumn="0" w:noHBand="0" w:noVBand="0"/>
      </w:tblPr>
      <w:tblGrid>
        <w:gridCol w:w="4090"/>
        <w:gridCol w:w="2409"/>
        <w:gridCol w:w="1411"/>
        <w:gridCol w:w="1202"/>
        <w:gridCol w:w="1333"/>
      </w:tblGrid>
      <w:tr w:rsidR="00555F74" w:rsidRPr="00555F74" w14:paraId="5CA4B19E" w14:textId="77777777" w:rsidTr="005C05FC">
        <w:trPr>
          <w:jc w:val="center"/>
        </w:trPr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DDF421" w14:textId="77777777" w:rsidR="00555F74" w:rsidRPr="00555F74" w:rsidRDefault="00555F74" w:rsidP="00404329">
            <w:pPr>
              <w:snapToGrid w:val="0"/>
              <w:spacing w:before="60"/>
              <w:jc w:val="center"/>
              <w:rPr>
                <w:rFonts w:eastAsia="Calibri"/>
                <w:b/>
              </w:rPr>
            </w:pPr>
            <w:r w:rsidRPr="00555F74">
              <w:rPr>
                <w:rFonts w:eastAsia="Calibri"/>
                <w:b/>
              </w:rPr>
              <w:t>DIAGNOSI</w:t>
            </w:r>
          </w:p>
          <w:p w14:paraId="1AEB7D2B" w14:textId="77777777" w:rsidR="00555F74" w:rsidRPr="00555F74" w:rsidRDefault="00555F74" w:rsidP="00404329">
            <w:pPr>
              <w:jc w:val="center"/>
              <w:rPr>
                <w:rFonts w:eastAsia="Calibri"/>
                <w:b/>
              </w:rPr>
            </w:pPr>
            <w:r w:rsidRPr="00555F74">
              <w:rPr>
                <w:rFonts w:eastAsia="Calibri"/>
                <w:b/>
              </w:rPr>
              <w:t>SPECIALISTICA</w:t>
            </w:r>
          </w:p>
          <w:p w14:paraId="572D92AB" w14:textId="77777777" w:rsidR="00555F74" w:rsidRDefault="00555F74" w:rsidP="00404329">
            <w:pPr>
              <w:jc w:val="center"/>
              <w:rPr>
                <w:rFonts w:eastAsia="Calibri"/>
              </w:rPr>
            </w:pPr>
            <w:r w:rsidRPr="00555F74">
              <w:rPr>
                <w:rFonts w:eastAsia="Calibri"/>
              </w:rPr>
              <w:t xml:space="preserve">(dati rilevabili, se </w:t>
            </w:r>
            <w:r w:rsidR="005C05FC" w:rsidRPr="00555F74">
              <w:rPr>
                <w:rFonts w:eastAsia="Calibri"/>
              </w:rPr>
              <w:t>presenti, nella</w:t>
            </w:r>
            <w:r w:rsidRPr="00555F74">
              <w:rPr>
                <w:rFonts w:eastAsia="Calibri"/>
              </w:rPr>
              <w:t xml:space="preserve"> diagnosi)</w:t>
            </w:r>
          </w:p>
          <w:p w14:paraId="0A607EDE" w14:textId="77777777" w:rsidR="005C05FC" w:rsidRPr="00555F74" w:rsidRDefault="005C05FC" w:rsidP="00404329">
            <w:pPr>
              <w:jc w:val="center"/>
              <w:rPr>
                <w:rFonts w:eastAsia="Calibri"/>
              </w:rPr>
            </w:pPr>
          </w:p>
        </w:tc>
        <w:tc>
          <w:tcPr>
            <w:tcW w:w="63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FCED6" w14:textId="77777777" w:rsidR="00555F74" w:rsidRPr="00555F74" w:rsidRDefault="00555F74" w:rsidP="00404329">
            <w:pPr>
              <w:snapToGrid w:val="0"/>
              <w:spacing w:before="60"/>
              <w:jc w:val="center"/>
              <w:rPr>
                <w:rFonts w:eastAsia="Calibri"/>
                <w:b/>
              </w:rPr>
            </w:pPr>
            <w:r w:rsidRPr="00555F74">
              <w:rPr>
                <w:rFonts w:eastAsia="Calibri"/>
                <w:b/>
              </w:rPr>
              <w:t>OSSERVAZIONE IN CLASSE</w:t>
            </w:r>
          </w:p>
          <w:p w14:paraId="34DEA675" w14:textId="77777777" w:rsidR="00555F74" w:rsidRPr="00555F74" w:rsidRDefault="00555F74" w:rsidP="00404329">
            <w:pPr>
              <w:jc w:val="center"/>
              <w:rPr>
                <w:rFonts w:eastAsia="Calibri"/>
              </w:rPr>
            </w:pPr>
            <w:r w:rsidRPr="00555F74">
              <w:rPr>
                <w:rFonts w:eastAsia="Calibri"/>
              </w:rPr>
              <w:t>(dati rilevati direttamente dagli insegnanti)</w:t>
            </w:r>
          </w:p>
        </w:tc>
      </w:tr>
      <w:tr w:rsidR="00555F74" w:rsidRPr="00555F74" w14:paraId="7FC2C0C3" w14:textId="77777777" w:rsidTr="005C05FC">
        <w:trPr>
          <w:jc w:val="center"/>
        </w:trPr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ECF71" w14:textId="77777777" w:rsidR="00555F74" w:rsidRPr="00555F74" w:rsidRDefault="00555F74" w:rsidP="00404329">
            <w:pPr>
              <w:snapToGrid w:val="0"/>
              <w:spacing w:before="120" w:after="120"/>
              <w:rPr>
                <w:rFonts w:eastAsia="Calibri"/>
                <w:b/>
              </w:rPr>
            </w:pPr>
            <w:r w:rsidRPr="00555F74">
              <w:rPr>
                <w:rFonts w:eastAsia="Calibri"/>
                <w:b/>
              </w:rPr>
              <w:t>LETTURA</w:t>
            </w:r>
          </w:p>
        </w:tc>
        <w:tc>
          <w:tcPr>
            <w:tcW w:w="63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9021C" w14:textId="77777777" w:rsidR="00555F74" w:rsidRPr="00555F74" w:rsidRDefault="00555F74" w:rsidP="00404329">
            <w:pPr>
              <w:snapToGrid w:val="0"/>
              <w:spacing w:before="120" w:after="120"/>
              <w:jc w:val="center"/>
              <w:rPr>
                <w:rFonts w:eastAsia="Calibri"/>
                <w:b/>
              </w:rPr>
            </w:pPr>
            <w:r w:rsidRPr="00555F74">
              <w:rPr>
                <w:rFonts w:eastAsia="Calibri"/>
                <w:b/>
              </w:rPr>
              <w:t>LETTURA</w:t>
            </w:r>
          </w:p>
        </w:tc>
      </w:tr>
      <w:tr w:rsidR="00555F74" w:rsidRPr="00555F74" w14:paraId="05EF53AD" w14:textId="77777777" w:rsidTr="005C05FC">
        <w:trPr>
          <w:jc w:val="center"/>
        </w:trPr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69FBD0" w14:textId="77777777" w:rsidR="00555F74" w:rsidRPr="00555F74" w:rsidRDefault="00555F74" w:rsidP="00404329">
            <w:pPr>
              <w:snapToGrid w:val="0"/>
              <w:rPr>
                <w:rFonts w:eastAsia="Calibri"/>
              </w:rPr>
            </w:pPr>
            <w:r w:rsidRPr="00555F74">
              <w:rPr>
                <w:rFonts w:eastAsia="Calibri"/>
              </w:rPr>
              <w:t>………………………………</w:t>
            </w:r>
            <w:r>
              <w:rPr>
                <w:rFonts w:eastAsia="Calibri"/>
              </w:rPr>
              <w:t>………………………………………………………………………………………………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EE47E3" w14:textId="77777777" w:rsidR="00555F74" w:rsidRPr="00555F74" w:rsidRDefault="00555F74" w:rsidP="00404329">
            <w:pPr>
              <w:snapToGrid w:val="0"/>
              <w:rPr>
                <w:rFonts w:eastAsia="Calibri"/>
                <w:b/>
                <w:bCs/>
                <w:w w:val="105"/>
              </w:rPr>
            </w:pPr>
            <w:r w:rsidRPr="00555F74">
              <w:rPr>
                <w:rFonts w:eastAsia="Calibri"/>
                <w:b/>
                <w:bCs/>
                <w:w w:val="105"/>
              </w:rPr>
              <w:t>VELOCITÀ</w:t>
            </w: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8838A" w14:textId="77777777" w:rsidR="005C05FC" w:rsidRDefault="00555F74" w:rsidP="005C05FC">
            <w:pPr>
              <w:widowControl w:val="0"/>
              <w:numPr>
                <w:ilvl w:val="0"/>
                <w:numId w:val="25"/>
              </w:numPr>
              <w:suppressAutoHyphens w:val="0"/>
              <w:kinsoku w:val="0"/>
              <w:snapToGrid w:val="0"/>
              <w:spacing w:before="120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Molto lenta</w:t>
            </w:r>
          </w:p>
          <w:p w14:paraId="05EB2831" w14:textId="77777777" w:rsidR="005C05FC" w:rsidRDefault="00555F74" w:rsidP="005C05FC">
            <w:pPr>
              <w:widowControl w:val="0"/>
              <w:numPr>
                <w:ilvl w:val="0"/>
                <w:numId w:val="25"/>
              </w:numPr>
              <w:suppressAutoHyphens w:val="0"/>
              <w:kinsoku w:val="0"/>
              <w:snapToGrid w:val="0"/>
              <w:spacing w:before="120"/>
              <w:rPr>
                <w:rFonts w:eastAsia="Calibri"/>
                <w:bCs/>
                <w:w w:val="105"/>
              </w:rPr>
            </w:pPr>
            <w:r w:rsidRPr="005C05FC">
              <w:rPr>
                <w:rFonts w:eastAsia="Calibri"/>
                <w:bCs/>
                <w:w w:val="105"/>
              </w:rPr>
              <w:t>Lenta</w:t>
            </w:r>
          </w:p>
          <w:p w14:paraId="29719860" w14:textId="77777777" w:rsidR="00555F74" w:rsidRPr="005C05FC" w:rsidRDefault="00555F74" w:rsidP="005C05FC">
            <w:pPr>
              <w:widowControl w:val="0"/>
              <w:numPr>
                <w:ilvl w:val="0"/>
                <w:numId w:val="25"/>
              </w:numPr>
              <w:suppressAutoHyphens w:val="0"/>
              <w:kinsoku w:val="0"/>
              <w:snapToGrid w:val="0"/>
              <w:spacing w:before="120"/>
              <w:rPr>
                <w:rFonts w:eastAsia="Calibri"/>
                <w:bCs/>
                <w:w w:val="105"/>
              </w:rPr>
            </w:pPr>
            <w:r w:rsidRPr="005C05FC">
              <w:rPr>
                <w:rFonts w:eastAsia="Calibri"/>
                <w:bCs/>
                <w:w w:val="105"/>
              </w:rPr>
              <w:t>Scorrevole</w:t>
            </w:r>
          </w:p>
        </w:tc>
      </w:tr>
      <w:tr w:rsidR="00555F74" w:rsidRPr="00555F74" w14:paraId="48FD048D" w14:textId="77777777" w:rsidTr="005C05FC">
        <w:trPr>
          <w:jc w:val="center"/>
        </w:trPr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69BB2F" w14:textId="77777777" w:rsidR="00555F74" w:rsidRPr="00555F74" w:rsidRDefault="00555F74" w:rsidP="00404329">
            <w:pPr>
              <w:snapToGrid w:val="0"/>
              <w:rPr>
                <w:rFonts w:eastAsia="Calibri"/>
              </w:rPr>
            </w:pPr>
            <w:r w:rsidRPr="00555F74">
              <w:rPr>
                <w:rFonts w:eastAsia="Calibri"/>
              </w:rPr>
              <w:t>……………………………………………………………………………………………………………</w:t>
            </w:r>
            <w:r w:rsidR="005C51F1">
              <w:rPr>
                <w:rFonts w:eastAsia="Calibri"/>
              </w:rPr>
              <w:t>……………………………………………………………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3EE1C6" w14:textId="77777777" w:rsidR="00555F74" w:rsidRPr="00555F74" w:rsidRDefault="00555F74" w:rsidP="00404329">
            <w:pPr>
              <w:snapToGrid w:val="0"/>
              <w:rPr>
                <w:rFonts w:eastAsia="Calibri"/>
                <w:b/>
                <w:bCs/>
                <w:w w:val="105"/>
              </w:rPr>
            </w:pPr>
            <w:r w:rsidRPr="00555F74">
              <w:rPr>
                <w:rFonts w:eastAsia="Calibri"/>
                <w:b/>
                <w:bCs/>
                <w:w w:val="105"/>
              </w:rPr>
              <w:t>CORRETTEZZA</w:t>
            </w: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851C2" w14:textId="77777777" w:rsidR="005C05FC" w:rsidRDefault="00555F74" w:rsidP="005C05FC">
            <w:pPr>
              <w:widowControl w:val="0"/>
              <w:numPr>
                <w:ilvl w:val="0"/>
                <w:numId w:val="26"/>
              </w:numPr>
              <w:suppressAutoHyphens w:val="0"/>
              <w:kinsoku w:val="0"/>
              <w:snapToGrid w:val="0"/>
              <w:spacing w:before="120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Adeguata</w:t>
            </w:r>
          </w:p>
          <w:p w14:paraId="00153774" w14:textId="77777777" w:rsidR="00555F74" w:rsidRPr="005C05FC" w:rsidRDefault="00555F74" w:rsidP="005C05FC">
            <w:pPr>
              <w:widowControl w:val="0"/>
              <w:numPr>
                <w:ilvl w:val="0"/>
                <w:numId w:val="26"/>
              </w:numPr>
              <w:suppressAutoHyphens w:val="0"/>
              <w:kinsoku w:val="0"/>
              <w:snapToGrid w:val="0"/>
              <w:spacing w:before="120"/>
              <w:rPr>
                <w:rFonts w:eastAsia="Calibri"/>
                <w:bCs/>
                <w:w w:val="105"/>
              </w:rPr>
            </w:pPr>
            <w:r w:rsidRPr="005C05FC">
              <w:rPr>
                <w:rFonts w:eastAsia="Calibri"/>
                <w:bCs/>
                <w:w w:val="105"/>
              </w:rPr>
              <w:t>Non adeguata (ad esempio confonde/inverte/sostituisce omette   lettere o sillabe</w:t>
            </w:r>
          </w:p>
        </w:tc>
      </w:tr>
      <w:tr w:rsidR="00555F74" w:rsidRPr="00555F74" w14:paraId="5168A8AD" w14:textId="77777777" w:rsidTr="005C05FC">
        <w:trPr>
          <w:jc w:val="center"/>
        </w:trPr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483E5" w14:textId="77777777" w:rsidR="00555F74" w:rsidRPr="00555F74" w:rsidRDefault="00555F74" w:rsidP="00404329">
            <w:pPr>
              <w:snapToGrid w:val="0"/>
              <w:rPr>
                <w:rFonts w:eastAsia="Calibri"/>
              </w:rPr>
            </w:pPr>
            <w:r w:rsidRPr="00555F74">
              <w:rPr>
                <w:rFonts w:eastAsia="Calibri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  <w:r w:rsidR="005C05FC">
              <w:rPr>
                <w:rFonts w:eastAsia="Calibri"/>
              </w:rPr>
              <w:t>……………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64B42C" w14:textId="77777777" w:rsidR="00555F74" w:rsidRPr="00555F74" w:rsidRDefault="00555F74" w:rsidP="00404329">
            <w:pPr>
              <w:snapToGrid w:val="0"/>
              <w:rPr>
                <w:rFonts w:eastAsia="Calibri"/>
                <w:b/>
                <w:bCs/>
                <w:w w:val="105"/>
              </w:rPr>
            </w:pPr>
            <w:r w:rsidRPr="00555F74">
              <w:rPr>
                <w:rFonts w:eastAsia="Calibri"/>
                <w:b/>
                <w:bCs/>
                <w:w w:val="105"/>
              </w:rPr>
              <w:t>COMPRENSIONE</w:t>
            </w: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0B682" w14:textId="77777777" w:rsidR="005C05FC" w:rsidRDefault="00555F74" w:rsidP="005C05FC">
            <w:pPr>
              <w:widowControl w:val="0"/>
              <w:numPr>
                <w:ilvl w:val="0"/>
                <w:numId w:val="27"/>
              </w:numPr>
              <w:suppressAutoHyphens w:val="0"/>
              <w:kinsoku w:val="0"/>
              <w:snapToGrid w:val="0"/>
              <w:spacing w:before="120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Scarsa</w:t>
            </w:r>
          </w:p>
          <w:p w14:paraId="76464761" w14:textId="77777777" w:rsidR="005C05FC" w:rsidRDefault="00555F74" w:rsidP="005C05FC">
            <w:pPr>
              <w:widowControl w:val="0"/>
              <w:numPr>
                <w:ilvl w:val="0"/>
                <w:numId w:val="27"/>
              </w:numPr>
              <w:suppressAutoHyphens w:val="0"/>
              <w:kinsoku w:val="0"/>
              <w:snapToGrid w:val="0"/>
              <w:spacing w:before="120"/>
              <w:rPr>
                <w:rFonts w:eastAsia="Calibri"/>
                <w:bCs/>
                <w:w w:val="105"/>
              </w:rPr>
            </w:pPr>
            <w:r w:rsidRPr="005C05FC">
              <w:rPr>
                <w:rFonts w:eastAsia="Calibri"/>
                <w:bCs/>
                <w:w w:val="105"/>
              </w:rPr>
              <w:t>Essenziale</w:t>
            </w:r>
          </w:p>
          <w:p w14:paraId="012D5040" w14:textId="77777777" w:rsidR="005C05FC" w:rsidRDefault="00555F74" w:rsidP="005C05FC">
            <w:pPr>
              <w:widowControl w:val="0"/>
              <w:numPr>
                <w:ilvl w:val="0"/>
                <w:numId w:val="27"/>
              </w:numPr>
              <w:suppressAutoHyphens w:val="0"/>
              <w:kinsoku w:val="0"/>
              <w:snapToGrid w:val="0"/>
              <w:spacing w:before="120"/>
              <w:rPr>
                <w:rFonts w:eastAsia="Calibri"/>
                <w:bCs/>
                <w:w w:val="105"/>
              </w:rPr>
            </w:pPr>
            <w:r w:rsidRPr="005C05FC">
              <w:rPr>
                <w:rFonts w:eastAsia="Calibri"/>
                <w:bCs/>
                <w:w w:val="105"/>
              </w:rPr>
              <w:t>Globale</w:t>
            </w:r>
          </w:p>
          <w:p w14:paraId="426C5794" w14:textId="77777777" w:rsidR="00555F74" w:rsidRPr="005C05FC" w:rsidRDefault="00555F74" w:rsidP="005C05FC">
            <w:pPr>
              <w:widowControl w:val="0"/>
              <w:numPr>
                <w:ilvl w:val="0"/>
                <w:numId w:val="27"/>
              </w:numPr>
              <w:suppressAutoHyphens w:val="0"/>
              <w:kinsoku w:val="0"/>
              <w:snapToGrid w:val="0"/>
              <w:spacing w:before="120"/>
              <w:rPr>
                <w:rFonts w:eastAsia="Calibri"/>
                <w:bCs/>
                <w:w w:val="105"/>
              </w:rPr>
            </w:pPr>
            <w:r w:rsidRPr="005C05FC">
              <w:rPr>
                <w:rFonts w:eastAsia="Calibri"/>
                <w:bCs/>
                <w:w w:val="105"/>
              </w:rPr>
              <w:t>Completa-analitica</w:t>
            </w:r>
          </w:p>
        </w:tc>
      </w:tr>
      <w:tr w:rsidR="00555F74" w:rsidRPr="00555F74" w14:paraId="693D2A52" w14:textId="77777777" w:rsidTr="005C05FC">
        <w:trPr>
          <w:jc w:val="center"/>
        </w:trPr>
        <w:tc>
          <w:tcPr>
            <w:tcW w:w="4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BC6F8" w14:textId="77777777" w:rsidR="00555F74" w:rsidRPr="00555F74" w:rsidRDefault="00555F74" w:rsidP="00404329">
            <w:pPr>
              <w:snapToGrid w:val="0"/>
              <w:spacing w:before="120" w:after="120"/>
              <w:rPr>
                <w:rFonts w:eastAsia="Calibri"/>
                <w:b/>
              </w:rPr>
            </w:pPr>
            <w:r w:rsidRPr="00555F74">
              <w:rPr>
                <w:rFonts w:eastAsia="Calibri"/>
                <w:b/>
              </w:rPr>
              <w:t>SCRITTURA</w:t>
            </w:r>
          </w:p>
        </w:tc>
        <w:tc>
          <w:tcPr>
            <w:tcW w:w="63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CF4EE" w14:textId="77777777" w:rsidR="00555F74" w:rsidRPr="00555F74" w:rsidRDefault="00555F74" w:rsidP="00404329">
            <w:pPr>
              <w:snapToGrid w:val="0"/>
              <w:spacing w:before="120" w:after="120"/>
              <w:jc w:val="center"/>
              <w:rPr>
                <w:rFonts w:eastAsia="Calibri"/>
                <w:b/>
              </w:rPr>
            </w:pPr>
            <w:r w:rsidRPr="00555F74">
              <w:rPr>
                <w:rFonts w:eastAsia="Calibri"/>
                <w:b/>
              </w:rPr>
              <w:t>SCRITTURA</w:t>
            </w:r>
          </w:p>
        </w:tc>
      </w:tr>
      <w:tr w:rsidR="00555F74" w:rsidRPr="00555F74" w14:paraId="19109F12" w14:textId="77777777" w:rsidTr="005C05FC">
        <w:trPr>
          <w:trHeight w:val="135"/>
          <w:jc w:val="center"/>
        </w:trPr>
        <w:tc>
          <w:tcPr>
            <w:tcW w:w="4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D8027" w14:textId="77777777" w:rsidR="00555F74" w:rsidRDefault="00555F74" w:rsidP="00404329">
            <w:pPr>
              <w:snapToGrid w:val="0"/>
              <w:rPr>
                <w:rFonts w:eastAsia="Calibri"/>
              </w:rPr>
            </w:pPr>
            <w:r w:rsidRPr="00555F74">
              <w:rPr>
                <w:rFonts w:eastAsia="Calibri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5C05FC">
              <w:rPr>
                <w:rFonts w:eastAsia="Calibri"/>
              </w:rPr>
              <w:t>…………………………………………………………………………………………………………………………………</w:t>
            </w:r>
            <w:r w:rsidR="005C51F1">
              <w:rPr>
                <w:rFonts w:eastAsia="Calibri"/>
              </w:rPr>
              <w:t>…………………………………………</w:t>
            </w:r>
            <w:r w:rsidR="00BD3551">
              <w:rPr>
                <w:rFonts w:eastAsia="Calibri"/>
              </w:rPr>
              <w:t>………………………………………………………………………………………………………………………………</w:t>
            </w:r>
          </w:p>
          <w:p w14:paraId="517A3561" w14:textId="77777777" w:rsidR="005C05FC" w:rsidRDefault="005C05FC" w:rsidP="00404329">
            <w:pPr>
              <w:snapToGrid w:val="0"/>
              <w:rPr>
                <w:rFonts w:eastAsia="Calibri"/>
              </w:rPr>
            </w:pPr>
          </w:p>
          <w:p w14:paraId="585EA294" w14:textId="77777777" w:rsidR="00B54860" w:rsidRDefault="00B54860" w:rsidP="00404329">
            <w:pPr>
              <w:snapToGrid w:val="0"/>
              <w:rPr>
                <w:rFonts w:eastAsia="Calibri"/>
              </w:rPr>
            </w:pPr>
          </w:p>
          <w:p w14:paraId="418FE786" w14:textId="77777777" w:rsidR="00B54860" w:rsidRPr="00555F74" w:rsidRDefault="00B54860" w:rsidP="00404329">
            <w:pPr>
              <w:snapToGrid w:val="0"/>
              <w:rPr>
                <w:rFonts w:eastAsia="Calibri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B1DEC3" w14:textId="77777777" w:rsidR="00555F74" w:rsidRPr="00555F74" w:rsidRDefault="00555F74" w:rsidP="00404329">
            <w:pPr>
              <w:snapToGrid w:val="0"/>
              <w:rPr>
                <w:rFonts w:eastAsia="Calibri"/>
                <w:b/>
                <w:bCs/>
                <w:w w:val="105"/>
              </w:rPr>
            </w:pPr>
            <w:r w:rsidRPr="00555F74">
              <w:rPr>
                <w:rFonts w:eastAsia="Calibri"/>
                <w:b/>
                <w:bCs/>
                <w:w w:val="105"/>
              </w:rPr>
              <w:lastRenderedPageBreak/>
              <w:t>SOTTO</w:t>
            </w:r>
          </w:p>
          <w:p w14:paraId="6ABBCBEF" w14:textId="77777777" w:rsidR="00555F74" w:rsidRPr="00555F74" w:rsidRDefault="00555F74" w:rsidP="00404329">
            <w:pPr>
              <w:rPr>
                <w:rFonts w:eastAsia="Calibri"/>
                <w:b/>
                <w:bCs/>
                <w:w w:val="105"/>
              </w:rPr>
            </w:pPr>
            <w:r w:rsidRPr="00555F74">
              <w:rPr>
                <w:rFonts w:eastAsia="Calibri"/>
                <w:b/>
                <w:bCs/>
                <w:w w:val="105"/>
              </w:rPr>
              <w:t>DETTATURA</w:t>
            </w:r>
          </w:p>
          <w:p w14:paraId="418B7BA5" w14:textId="77777777" w:rsidR="00555F74" w:rsidRDefault="00555F74" w:rsidP="00404329">
            <w:pPr>
              <w:rPr>
                <w:rFonts w:eastAsia="Calibri"/>
                <w:b/>
                <w:bCs/>
                <w:w w:val="105"/>
              </w:rPr>
            </w:pPr>
          </w:p>
          <w:p w14:paraId="1F135165" w14:textId="77777777" w:rsidR="005C05FC" w:rsidRDefault="005C05FC" w:rsidP="00404329">
            <w:pPr>
              <w:rPr>
                <w:rFonts w:eastAsia="Calibri"/>
                <w:b/>
                <w:bCs/>
                <w:w w:val="105"/>
              </w:rPr>
            </w:pPr>
          </w:p>
          <w:p w14:paraId="43264B1C" w14:textId="77777777" w:rsidR="005C05FC" w:rsidRPr="00555F74" w:rsidRDefault="005C05FC" w:rsidP="00404329">
            <w:pPr>
              <w:rPr>
                <w:rFonts w:eastAsia="Calibri"/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C4C96" w14:textId="77777777" w:rsidR="005C05FC" w:rsidRDefault="00555F74" w:rsidP="005C05FC">
            <w:pPr>
              <w:widowControl w:val="0"/>
              <w:numPr>
                <w:ilvl w:val="0"/>
                <w:numId w:val="28"/>
              </w:numPr>
              <w:suppressAutoHyphens w:val="0"/>
              <w:kinsoku w:val="0"/>
              <w:snapToGrid w:val="0"/>
              <w:spacing w:before="120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Corretta</w:t>
            </w:r>
          </w:p>
          <w:p w14:paraId="6BB2E10B" w14:textId="77777777" w:rsidR="005C05FC" w:rsidRDefault="00555F74" w:rsidP="005C05FC">
            <w:pPr>
              <w:widowControl w:val="0"/>
              <w:numPr>
                <w:ilvl w:val="0"/>
                <w:numId w:val="28"/>
              </w:numPr>
              <w:suppressAutoHyphens w:val="0"/>
              <w:kinsoku w:val="0"/>
              <w:snapToGrid w:val="0"/>
              <w:spacing w:before="120"/>
              <w:rPr>
                <w:rFonts w:eastAsia="Calibri"/>
                <w:bCs/>
                <w:w w:val="105"/>
              </w:rPr>
            </w:pPr>
            <w:r w:rsidRPr="005C05FC">
              <w:rPr>
                <w:rFonts w:eastAsia="Calibri"/>
                <w:bCs/>
                <w:w w:val="105"/>
              </w:rPr>
              <w:t>Poco corretta</w:t>
            </w:r>
          </w:p>
          <w:p w14:paraId="487058EF" w14:textId="77777777" w:rsidR="00555F74" w:rsidRPr="005C05FC" w:rsidRDefault="00555F74" w:rsidP="005C05FC">
            <w:pPr>
              <w:widowControl w:val="0"/>
              <w:numPr>
                <w:ilvl w:val="0"/>
                <w:numId w:val="28"/>
              </w:numPr>
              <w:suppressAutoHyphens w:val="0"/>
              <w:kinsoku w:val="0"/>
              <w:snapToGrid w:val="0"/>
              <w:spacing w:before="120"/>
              <w:rPr>
                <w:rFonts w:eastAsia="Calibri"/>
                <w:bCs/>
                <w:w w:val="105"/>
              </w:rPr>
            </w:pPr>
            <w:r w:rsidRPr="005C05FC">
              <w:rPr>
                <w:rFonts w:eastAsia="Calibri"/>
                <w:bCs/>
                <w:w w:val="105"/>
              </w:rPr>
              <w:t>Scorretta</w:t>
            </w:r>
          </w:p>
        </w:tc>
      </w:tr>
      <w:tr w:rsidR="00555F74" w:rsidRPr="00555F74" w14:paraId="24731FC7" w14:textId="77777777" w:rsidTr="005C05FC">
        <w:trPr>
          <w:trHeight w:val="135"/>
          <w:jc w:val="center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B32BA4" w14:textId="77777777" w:rsidR="00555F74" w:rsidRPr="00555F74" w:rsidRDefault="00555F74" w:rsidP="00404329">
            <w:pPr>
              <w:snapToGrid w:val="0"/>
              <w:rPr>
                <w:rFonts w:eastAsia="Calibri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DEB99" w14:textId="77777777" w:rsidR="00555F74" w:rsidRPr="00555F74" w:rsidRDefault="00555F74" w:rsidP="00404329">
            <w:pPr>
              <w:snapToGrid w:val="0"/>
              <w:rPr>
                <w:rFonts w:eastAsia="Calibri"/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42F30" w14:textId="77777777" w:rsidR="00555F74" w:rsidRPr="00555F74" w:rsidRDefault="00555F74" w:rsidP="00404329">
            <w:pPr>
              <w:snapToGrid w:val="0"/>
              <w:spacing w:before="120" w:after="120"/>
              <w:rPr>
                <w:rFonts w:eastAsia="Calibri"/>
                <w:b/>
              </w:rPr>
            </w:pPr>
            <w:r w:rsidRPr="00555F74">
              <w:rPr>
                <w:rFonts w:eastAsia="Calibri"/>
                <w:b/>
              </w:rPr>
              <w:t xml:space="preserve"> TIPOLOGIA ERRORI</w:t>
            </w:r>
          </w:p>
        </w:tc>
      </w:tr>
      <w:tr w:rsidR="00555F74" w:rsidRPr="00555F74" w14:paraId="33790079" w14:textId="77777777" w:rsidTr="005C05FC">
        <w:trPr>
          <w:trHeight w:val="135"/>
          <w:jc w:val="center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6D8E0" w14:textId="77777777" w:rsidR="00555F74" w:rsidRPr="00555F74" w:rsidRDefault="00555F74" w:rsidP="00404329">
            <w:pPr>
              <w:snapToGrid w:val="0"/>
              <w:rPr>
                <w:rFonts w:eastAsia="Calibri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0B0370" w14:textId="77777777" w:rsidR="00555F74" w:rsidRPr="00555F74" w:rsidRDefault="00555F74" w:rsidP="00404329">
            <w:pPr>
              <w:snapToGrid w:val="0"/>
              <w:rPr>
                <w:rFonts w:eastAsia="Calibri"/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F8F1F" w14:textId="77777777" w:rsidR="005C05FC" w:rsidRDefault="00555F74" w:rsidP="005C05FC">
            <w:pPr>
              <w:widowControl w:val="0"/>
              <w:numPr>
                <w:ilvl w:val="0"/>
                <w:numId w:val="29"/>
              </w:numPr>
              <w:suppressAutoHyphens w:val="0"/>
              <w:kinsoku w:val="0"/>
              <w:snapToGrid w:val="0"/>
              <w:spacing w:before="120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Fonologici</w:t>
            </w:r>
          </w:p>
          <w:p w14:paraId="4C724AEA" w14:textId="77777777" w:rsidR="005C05FC" w:rsidRDefault="00555F74" w:rsidP="005C05FC">
            <w:pPr>
              <w:widowControl w:val="0"/>
              <w:numPr>
                <w:ilvl w:val="0"/>
                <w:numId w:val="29"/>
              </w:numPr>
              <w:suppressAutoHyphens w:val="0"/>
              <w:kinsoku w:val="0"/>
              <w:snapToGrid w:val="0"/>
              <w:spacing w:before="120"/>
              <w:rPr>
                <w:rFonts w:eastAsia="Calibri"/>
                <w:bCs/>
                <w:w w:val="105"/>
              </w:rPr>
            </w:pPr>
            <w:r w:rsidRPr="005C05FC">
              <w:rPr>
                <w:rFonts w:eastAsia="Calibri"/>
                <w:bCs/>
                <w:w w:val="105"/>
              </w:rPr>
              <w:t>Non fonologici</w:t>
            </w:r>
          </w:p>
          <w:p w14:paraId="57B0C4C1" w14:textId="77777777" w:rsidR="00555F74" w:rsidRPr="005C05FC" w:rsidRDefault="00555F74" w:rsidP="005C05FC">
            <w:pPr>
              <w:widowControl w:val="0"/>
              <w:numPr>
                <w:ilvl w:val="0"/>
                <w:numId w:val="29"/>
              </w:numPr>
              <w:suppressAutoHyphens w:val="0"/>
              <w:kinsoku w:val="0"/>
              <w:snapToGrid w:val="0"/>
              <w:spacing w:before="120"/>
              <w:rPr>
                <w:rFonts w:eastAsia="Calibri"/>
                <w:bCs/>
                <w:w w:val="105"/>
              </w:rPr>
            </w:pPr>
            <w:r w:rsidRPr="005C05FC">
              <w:rPr>
                <w:rFonts w:eastAsia="Calibri"/>
                <w:bCs/>
                <w:w w:val="105"/>
              </w:rPr>
              <w:t>Fonetici</w:t>
            </w:r>
          </w:p>
        </w:tc>
      </w:tr>
      <w:tr w:rsidR="00555F74" w:rsidRPr="00555F74" w14:paraId="54DF9283" w14:textId="77777777" w:rsidTr="005C05FC">
        <w:trPr>
          <w:trHeight w:val="180"/>
          <w:jc w:val="center"/>
        </w:trPr>
        <w:tc>
          <w:tcPr>
            <w:tcW w:w="4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13EC10" w14:textId="77777777" w:rsidR="00555F74" w:rsidRPr="00555F74" w:rsidRDefault="00555F74" w:rsidP="00404329">
            <w:pPr>
              <w:snapToGrid w:val="0"/>
              <w:rPr>
                <w:rFonts w:eastAsia="Calibri"/>
              </w:rPr>
            </w:pPr>
            <w:r w:rsidRPr="00555F74">
              <w:rPr>
                <w:rFonts w:eastAsia="Calibri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611311">
              <w:rPr>
                <w:rFonts w:eastAsia="Calibri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  <w:r w:rsidRPr="00555F74">
              <w:rPr>
                <w:rFonts w:eastAsia="Calibri"/>
              </w:rPr>
              <w:t>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53EDF0" w14:textId="77777777" w:rsidR="005C05FC" w:rsidRDefault="005C05FC" w:rsidP="00404329">
            <w:pPr>
              <w:snapToGrid w:val="0"/>
              <w:rPr>
                <w:rFonts w:eastAsia="Calibri"/>
                <w:b/>
                <w:bCs/>
                <w:w w:val="105"/>
              </w:rPr>
            </w:pPr>
          </w:p>
          <w:p w14:paraId="6DDBFF01" w14:textId="77777777" w:rsidR="00555F74" w:rsidRPr="00555F74" w:rsidRDefault="00555F74" w:rsidP="00404329">
            <w:pPr>
              <w:snapToGrid w:val="0"/>
              <w:rPr>
                <w:rFonts w:eastAsia="Calibri"/>
                <w:b/>
                <w:bCs/>
                <w:w w:val="105"/>
              </w:rPr>
            </w:pPr>
            <w:r w:rsidRPr="00555F74">
              <w:rPr>
                <w:rFonts w:eastAsia="Calibri"/>
                <w:b/>
                <w:bCs/>
                <w:w w:val="105"/>
              </w:rPr>
              <w:t>PRODUZIONE AUTONOMA/</w:t>
            </w:r>
          </w:p>
          <w:p w14:paraId="2BD2BC01" w14:textId="77777777" w:rsidR="00555F74" w:rsidRPr="00555F74" w:rsidRDefault="00555F74" w:rsidP="00404329">
            <w:pPr>
              <w:rPr>
                <w:rFonts w:eastAsia="Calibri"/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348E8" w14:textId="77777777" w:rsidR="005C05FC" w:rsidRDefault="005C05FC" w:rsidP="00404329">
            <w:pPr>
              <w:snapToGrid w:val="0"/>
              <w:spacing w:before="120" w:after="120"/>
              <w:rPr>
                <w:rFonts w:eastAsia="Calibri"/>
                <w:b/>
                <w:bCs/>
                <w:w w:val="105"/>
              </w:rPr>
            </w:pPr>
          </w:p>
          <w:p w14:paraId="1D90BE41" w14:textId="77777777" w:rsidR="00555F74" w:rsidRPr="00555F74" w:rsidRDefault="00555F74" w:rsidP="00404329">
            <w:pPr>
              <w:snapToGrid w:val="0"/>
              <w:spacing w:before="120" w:after="120"/>
              <w:rPr>
                <w:rFonts w:eastAsia="Calibri"/>
                <w:b/>
              </w:rPr>
            </w:pPr>
            <w:r w:rsidRPr="00555F74">
              <w:rPr>
                <w:rFonts w:eastAsia="Calibri"/>
                <w:b/>
                <w:bCs/>
                <w:w w:val="105"/>
              </w:rPr>
              <w:t xml:space="preserve">ADERENZA </w:t>
            </w:r>
            <w:r w:rsidRPr="00555F74">
              <w:rPr>
                <w:rFonts w:eastAsia="Calibri"/>
                <w:b/>
              </w:rPr>
              <w:t>CONSEGNA</w:t>
            </w:r>
          </w:p>
        </w:tc>
      </w:tr>
      <w:tr w:rsidR="00555F74" w:rsidRPr="00555F74" w14:paraId="206C78E9" w14:textId="77777777" w:rsidTr="005C05FC">
        <w:trPr>
          <w:trHeight w:val="180"/>
          <w:jc w:val="center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48FB2" w14:textId="77777777" w:rsidR="00555F74" w:rsidRPr="00555F74" w:rsidRDefault="00555F74" w:rsidP="00404329">
            <w:pPr>
              <w:snapToGrid w:val="0"/>
              <w:rPr>
                <w:rFonts w:eastAsia="Calibri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96CEA" w14:textId="77777777" w:rsidR="00555F74" w:rsidRPr="00555F74" w:rsidRDefault="00555F74" w:rsidP="00404329">
            <w:pPr>
              <w:widowControl w:val="0"/>
              <w:suppressAutoHyphens w:val="0"/>
              <w:kinsoku w:val="0"/>
              <w:snapToGrid w:val="0"/>
              <w:ind w:left="34"/>
              <w:rPr>
                <w:rFonts w:eastAsia="Calibri"/>
                <w:b/>
                <w:bCs/>
                <w:w w:val="105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43144" w14:textId="77777777" w:rsidR="005C05FC" w:rsidRDefault="005C05FC" w:rsidP="005C05FC">
            <w:pPr>
              <w:widowControl w:val="0"/>
              <w:numPr>
                <w:ilvl w:val="0"/>
                <w:numId w:val="33"/>
              </w:numPr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</w:p>
          <w:p w14:paraId="6402B287" w14:textId="77777777" w:rsidR="00555F74" w:rsidRPr="00555F74" w:rsidRDefault="005C05FC" w:rsidP="005C05FC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  <w:r>
              <w:rPr>
                <w:rFonts w:eastAsia="Calibri"/>
                <w:bCs/>
                <w:w w:val="105"/>
              </w:rPr>
              <w:t xml:space="preserve">    Spesso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7C10E" w14:textId="77777777" w:rsidR="005C05FC" w:rsidRDefault="005C05FC" w:rsidP="005C05FC">
            <w:pPr>
              <w:widowControl w:val="0"/>
              <w:numPr>
                <w:ilvl w:val="0"/>
                <w:numId w:val="33"/>
              </w:numPr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</w:p>
          <w:p w14:paraId="31061206" w14:textId="77777777" w:rsidR="00555F74" w:rsidRPr="005C05FC" w:rsidRDefault="005C05FC" w:rsidP="005C05FC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  <w:r>
              <w:rPr>
                <w:rFonts w:eastAsia="Calibri"/>
                <w:bCs/>
                <w:w w:val="105"/>
              </w:rPr>
              <w:t xml:space="preserve">  </w:t>
            </w:r>
            <w:r w:rsidR="00555F74" w:rsidRPr="005C05FC">
              <w:rPr>
                <w:rFonts w:eastAsia="Calibri"/>
                <w:bCs/>
                <w:w w:val="105"/>
              </w:rPr>
              <w:t>Talvolta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E4526" w14:textId="77777777" w:rsidR="005C05FC" w:rsidRDefault="005C05FC" w:rsidP="005C05FC">
            <w:pPr>
              <w:widowControl w:val="0"/>
              <w:numPr>
                <w:ilvl w:val="0"/>
                <w:numId w:val="33"/>
              </w:numPr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</w:p>
          <w:p w14:paraId="5FDF9BE5" w14:textId="77777777" w:rsidR="00555F74" w:rsidRPr="00555F74" w:rsidRDefault="005C05FC" w:rsidP="005C05FC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  <w:r>
              <w:rPr>
                <w:rFonts w:eastAsia="Calibri"/>
                <w:bCs/>
                <w:w w:val="105"/>
              </w:rPr>
              <w:t xml:space="preserve">     </w:t>
            </w:r>
            <w:r w:rsidR="00555F74" w:rsidRPr="00555F74">
              <w:rPr>
                <w:rFonts w:eastAsia="Calibri"/>
                <w:bCs/>
                <w:w w:val="105"/>
              </w:rPr>
              <w:t>Mai</w:t>
            </w:r>
          </w:p>
        </w:tc>
      </w:tr>
      <w:tr w:rsidR="00555F74" w:rsidRPr="00555F74" w14:paraId="2365B6BF" w14:textId="77777777" w:rsidTr="005C05FC">
        <w:trPr>
          <w:trHeight w:val="180"/>
          <w:jc w:val="center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673884" w14:textId="77777777" w:rsidR="00555F74" w:rsidRPr="00555F74" w:rsidRDefault="00555F74" w:rsidP="00404329">
            <w:pPr>
              <w:snapToGrid w:val="0"/>
              <w:rPr>
                <w:rFonts w:eastAsia="Calibri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F010CC" w14:textId="77777777" w:rsidR="00555F74" w:rsidRPr="00555F74" w:rsidRDefault="00555F74" w:rsidP="00404329">
            <w:pPr>
              <w:widowControl w:val="0"/>
              <w:suppressAutoHyphens w:val="0"/>
              <w:kinsoku w:val="0"/>
              <w:snapToGrid w:val="0"/>
              <w:ind w:left="34"/>
              <w:rPr>
                <w:rFonts w:eastAsia="Calibri"/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12ADD" w14:textId="77777777" w:rsidR="00555F74" w:rsidRPr="00555F74" w:rsidRDefault="00555F74" w:rsidP="00404329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suppressAutoHyphens w:val="0"/>
              <w:kinsoku w:val="0"/>
              <w:snapToGrid w:val="0"/>
              <w:ind w:left="34"/>
              <w:rPr>
                <w:rFonts w:eastAsia="Calibri"/>
                <w:b/>
                <w:bCs/>
                <w:w w:val="105"/>
              </w:rPr>
            </w:pPr>
            <w:r w:rsidRPr="00555F74">
              <w:rPr>
                <w:rFonts w:eastAsia="Calibri"/>
                <w:b/>
                <w:bCs/>
                <w:w w:val="105"/>
              </w:rPr>
              <w:t>CORRETTA STRUTTURA</w:t>
            </w:r>
          </w:p>
          <w:p w14:paraId="5F96486F" w14:textId="77777777" w:rsidR="00555F74" w:rsidRPr="00555F74" w:rsidRDefault="00555F74" w:rsidP="00404329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suppressAutoHyphens w:val="0"/>
              <w:kinsoku w:val="0"/>
              <w:ind w:left="34"/>
              <w:rPr>
                <w:rFonts w:eastAsia="Calibri"/>
                <w:b/>
                <w:bCs/>
                <w:w w:val="105"/>
              </w:rPr>
            </w:pPr>
            <w:r w:rsidRPr="00555F74">
              <w:rPr>
                <w:rFonts w:eastAsia="Calibri"/>
                <w:b/>
                <w:bCs/>
                <w:w w:val="105"/>
              </w:rPr>
              <w:t xml:space="preserve"> MORFO-SINTATTICA</w:t>
            </w:r>
          </w:p>
        </w:tc>
      </w:tr>
      <w:tr w:rsidR="00555F74" w:rsidRPr="00555F74" w14:paraId="14748317" w14:textId="77777777" w:rsidTr="005C05FC">
        <w:trPr>
          <w:trHeight w:val="180"/>
          <w:jc w:val="center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090DC" w14:textId="77777777" w:rsidR="00555F74" w:rsidRPr="00555F74" w:rsidRDefault="00555F74" w:rsidP="00404329">
            <w:pPr>
              <w:snapToGrid w:val="0"/>
              <w:rPr>
                <w:rFonts w:eastAsia="Calibri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208BC" w14:textId="77777777" w:rsidR="00555F74" w:rsidRPr="00555F74" w:rsidRDefault="00555F74" w:rsidP="00404329">
            <w:pPr>
              <w:widowControl w:val="0"/>
              <w:suppressAutoHyphens w:val="0"/>
              <w:kinsoku w:val="0"/>
              <w:snapToGrid w:val="0"/>
              <w:ind w:left="34"/>
              <w:rPr>
                <w:rFonts w:eastAsia="Calibri"/>
                <w:b/>
                <w:bCs/>
                <w:w w:val="105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5F2B4" w14:textId="77777777" w:rsidR="005C05FC" w:rsidRDefault="005C05FC" w:rsidP="005C05FC">
            <w:pPr>
              <w:widowControl w:val="0"/>
              <w:numPr>
                <w:ilvl w:val="0"/>
                <w:numId w:val="33"/>
              </w:numPr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</w:p>
          <w:p w14:paraId="616CDE7F" w14:textId="77777777" w:rsidR="00555F74" w:rsidRPr="00555F74" w:rsidRDefault="00555F74" w:rsidP="005C05FC">
            <w:pPr>
              <w:widowControl w:val="0"/>
              <w:suppressAutoHyphens w:val="0"/>
              <w:kinsoku w:val="0"/>
              <w:snapToGrid w:val="0"/>
              <w:spacing w:before="120" w:after="120"/>
              <w:jc w:val="center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Spesso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A098B0" w14:textId="77777777" w:rsidR="005C05FC" w:rsidRDefault="005C05FC" w:rsidP="005C05FC">
            <w:pPr>
              <w:widowControl w:val="0"/>
              <w:numPr>
                <w:ilvl w:val="0"/>
                <w:numId w:val="33"/>
              </w:numPr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</w:p>
          <w:p w14:paraId="340E56A7" w14:textId="77777777" w:rsidR="00555F74" w:rsidRPr="00555F74" w:rsidRDefault="00555F74" w:rsidP="005C05FC">
            <w:pPr>
              <w:widowControl w:val="0"/>
              <w:suppressAutoHyphens w:val="0"/>
              <w:kinsoku w:val="0"/>
              <w:snapToGrid w:val="0"/>
              <w:spacing w:before="120" w:after="120"/>
              <w:jc w:val="center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Talvolta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F1FC8" w14:textId="77777777" w:rsidR="005C05FC" w:rsidRDefault="005C05FC" w:rsidP="005C05FC">
            <w:pPr>
              <w:widowControl w:val="0"/>
              <w:numPr>
                <w:ilvl w:val="0"/>
                <w:numId w:val="33"/>
              </w:numPr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</w:p>
          <w:p w14:paraId="361310B3" w14:textId="77777777" w:rsidR="00555F74" w:rsidRPr="00555F74" w:rsidRDefault="00555F74" w:rsidP="005C05FC">
            <w:pPr>
              <w:widowControl w:val="0"/>
              <w:suppressAutoHyphens w:val="0"/>
              <w:kinsoku w:val="0"/>
              <w:snapToGrid w:val="0"/>
              <w:spacing w:before="120" w:after="120"/>
              <w:jc w:val="center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Mai</w:t>
            </w:r>
          </w:p>
        </w:tc>
      </w:tr>
      <w:tr w:rsidR="00555F74" w:rsidRPr="00555F74" w14:paraId="32916591" w14:textId="77777777" w:rsidTr="005C05FC">
        <w:trPr>
          <w:trHeight w:val="180"/>
          <w:jc w:val="center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5B796" w14:textId="77777777" w:rsidR="00555F74" w:rsidRPr="00555F74" w:rsidRDefault="00555F74" w:rsidP="00404329">
            <w:pPr>
              <w:snapToGrid w:val="0"/>
              <w:rPr>
                <w:rFonts w:eastAsia="Calibri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F0D21B" w14:textId="77777777" w:rsidR="00555F74" w:rsidRPr="00555F74" w:rsidRDefault="00555F74" w:rsidP="00404329">
            <w:pPr>
              <w:widowControl w:val="0"/>
              <w:suppressAutoHyphens w:val="0"/>
              <w:kinsoku w:val="0"/>
              <w:snapToGrid w:val="0"/>
              <w:ind w:left="34"/>
              <w:rPr>
                <w:rFonts w:eastAsia="Calibri"/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91CC5" w14:textId="77777777" w:rsidR="00555F74" w:rsidRPr="00555F74" w:rsidRDefault="00555F74" w:rsidP="00404329">
            <w:pPr>
              <w:snapToGrid w:val="0"/>
              <w:ind w:right="-221"/>
            </w:pPr>
            <w:r w:rsidRPr="00555F74">
              <w:rPr>
                <w:rFonts w:eastAsia="Calibri"/>
                <w:b/>
                <w:bCs/>
                <w:w w:val="105"/>
              </w:rPr>
              <w:t xml:space="preserve">CORRETTA STRUTTURA TESTUALE </w:t>
            </w:r>
            <w:r w:rsidRPr="00555F74">
              <w:t>(narrativo, descrittivo, regolativo …)</w:t>
            </w:r>
          </w:p>
        </w:tc>
      </w:tr>
      <w:tr w:rsidR="00555F74" w:rsidRPr="00555F74" w14:paraId="093D0D49" w14:textId="77777777" w:rsidTr="005C05FC">
        <w:trPr>
          <w:trHeight w:val="180"/>
          <w:jc w:val="center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247C4" w14:textId="77777777" w:rsidR="00555F74" w:rsidRPr="00555F74" w:rsidRDefault="00555F74" w:rsidP="00404329">
            <w:pPr>
              <w:snapToGrid w:val="0"/>
              <w:rPr>
                <w:rFonts w:eastAsia="Calibri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7E6BE" w14:textId="77777777" w:rsidR="00555F74" w:rsidRPr="00555F74" w:rsidRDefault="00555F74" w:rsidP="00404329">
            <w:pPr>
              <w:widowControl w:val="0"/>
              <w:suppressAutoHyphens w:val="0"/>
              <w:kinsoku w:val="0"/>
              <w:snapToGrid w:val="0"/>
              <w:ind w:left="34"/>
              <w:rPr>
                <w:rFonts w:eastAsia="Calibri"/>
                <w:b/>
                <w:bCs/>
                <w:w w:val="105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1BFE3C" w14:textId="77777777" w:rsidR="005C05FC" w:rsidRDefault="005C05FC" w:rsidP="003706A5">
            <w:pPr>
              <w:widowControl w:val="0"/>
              <w:numPr>
                <w:ilvl w:val="0"/>
                <w:numId w:val="33"/>
              </w:numPr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</w:p>
          <w:p w14:paraId="45F51D56" w14:textId="77777777" w:rsidR="00555F74" w:rsidRPr="00555F74" w:rsidRDefault="00555F74" w:rsidP="003706A5">
            <w:pPr>
              <w:widowControl w:val="0"/>
              <w:suppressAutoHyphens w:val="0"/>
              <w:kinsoku w:val="0"/>
              <w:snapToGrid w:val="0"/>
              <w:spacing w:before="120" w:after="120"/>
              <w:jc w:val="center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Spesso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34867" w14:textId="77777777" w:rsidR="005C05FC" w:rsidRDefault="005C05FC" w:rsidP="003706A5">
            <w:pPr>
              <w:widowControl w:val="0"/>
              <w:numPr>
                <w:ilvl w:val="0"/>
                <w:numId w:val="33"/>
              </w:numPr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</w:p>
          <w:p w14:paraId="4CAD814B" w14:textId="77777777" w:rsidR="00555F74" w:rsidRPr="00555F74" w:rsidRDefault="00555F74" w:rsidP="003706A5">
            <w:pPr>
              <w:widowControl w:val="0"/>
              <w:suppressAutoHyphens w:val="0"/>
              <w:kinsoku w:val="0"/>
              <w:snapToGrid w:val="0"/>
              <w:spacing w:before="120" w:after="120"/>
              <w:jc w:val="center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Talvolta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5E6F9" w14:textId="77777777" w:rsidR="005C05FC" w:rsidRDefault="005C05FC" w:rsidP="003706A5">
            <w:pPr>
              <w:widowControl w:val="0"/>
              <w:numPr>
                <w:ilvl w:val="0"/>
                <w:numId w:val="33"/>
              </w:numPr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</w:p>
          <w:p w14:paraId="0FBAB84D" w14:textId="77777777" w:rsidR="00555F74" w:rsidRPr="00555F74" w:rsidRDefault="00555F74" w:rsidP="003706A5">
            <w:pPr>
              <w:widowControl w:val="0"/>
              <w:suppressAutoHyphens w:val="0"/>
              <w:kinsoku w:val="0"/>
              <w:snapToGrid w:val="0"/>
              <w:spacing w:before="120" w:after="120"/>
              <w:jc w:val="center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Mai</w:t>
            </w:r>
          </w:p>
        </w:tc>
      </w:tr>
      <w:tr w:rsidR="00555F74" w:rsidRPr="00555F74" w14:paraId="1C386371" w14:textId="77777777" w:rsidTr="005C05FC">
        <w:trPr>
          <w:trHeight w:val="180"/>
          <w:jc w:val="center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35C8D" w14:textId="77777777" w:rsidR="00555F74" w:rsidRPr="00555F74" w:rsidRDefault="00555F74" w:rsidP="00404329">
            <w:pPr>
              <w:snapToGrid w:val="0"/>
              <w:rPr>
                <w:rFonts w:eastAsia="Calibri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23515" w14:textId="77777777" w:rsidR="00555F74" w:rsidRPr="00555F74" w:rsidRDefault="00555F74" w:rsidP="00404329">
            <w:pPr>
              <w:widowControl w:val="0"/>
              <w:suppressAutoHyphens w:val="0"/>
              <w:kinsoku w:val="0"/>
              <w:snapToGrid w:val="0"/>
              <w:ind w:left="34"/>
              <w:rPr>
                <w:rFonts w:eastAsia="Calibri"/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B58BE" w14:textId="77777777" w:rsidR="00555F74" w:rsidRPr="00555F74" w:rsidRDefault="00555F74" w:rsidP="00404329">
            <w:pPr>
              <w:snapToGrid w:val="0"/>
              <w:spacing w:before="120" w:after="120"/>
              <w:rPr>
                <w:rFonts w:eastAsia="Calibri"/>
                <w:b/>
              </w:rPr>
            </w:pPr>
            <w:r w:rsidRPr="00555F74">
              <w:rPr>
                <w:rFonts w:eastAsia="Calibri"/>
                <w:b/>
                <w:bCs/>
                <w:w w:val="105"/>
              </w:rPr>
              <w:t xml:space="preserve">CORRETTEZZA </w:t>
            </w:r>
            <w:r w:rsidRPr="00555F74">
              <w:rPr>
                <w:rFonts w:eastAsia="Calibri"/>
                <w:b/>
              </w:rPr>
              <w:t>ORTOGRAFICA</w:t>
            </w:r>
          </w:p>
        </w:tc>
      </w:tr>
      <w:tr w:rsidR="00555F74" w:rsidRPr="00555F74" w14:paraId="65EB1685" w14:textId="77777777" w:rsidTr="005C05FC">
        <w:trPr>
          <w:trHeight w:val="180"/>
          <w:jc w:val="center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BA78A" w14:textId="77777777" w:rsidR="00555F74" w:rsidRPr="00555F74" w:rsidRDefault="00555F74" w:rsidP="00404329">
            <w:pPr>
              <w:snapToGrid w:val="0"/>
              <w:rPr>
                <w:rFonts w:eastAsia="Calibri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72989" w14:textId="77777777" w:rsidR="00555F74" w:rsidRPr="00555F74" w:rsidRDefault="00555F74" w:rsidP="00404329">
            <w:pPr>
              <w:widowControl w:val="0"/>
              <w:suppressAutoHyphens w:val="0"/>
              <w:kinsoku w:val="0"/>
              <w:snapToGrid w:val="0"/>
              <w:ind w:left="34"/>
              <w:rPr>
                <w:rFonts w:eastAsia="Calibri"/>
                <w:b/>
                <w:bCs/>
                <w:w w:val="105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B11C6D" w14:textId="77777777" w:rsidR="003706A5" w:rsidRDefault="003706A5" w:rsidP="003706A5">
            <w:pPr>
              <w:widowControl w:val="0"/>
              <w:numPr>
                <w:ilvl w:val="0"/>
                <w:numId w:val="33"/>
              </w:numPr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</w:p>
          <w:p w14:paraId="509C4927" w14:textId="77777777" w:rsidR="00555F74" w:rsidRPr="00555F74" w:rsidRDefault="00555F74" w:rsidP="003706A5">
            <w:pPr>
              <w:widowControl w:val="0"/>
              <w:suppressAutoHyphens w:val="0"/>
              <w:kinsoku w:val="0"/>
              <w:snapToGrid w:val="0"/>
              <w:spacing w:before="120" w:after="120"/>
              <w:jc w:val="center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Adeguata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F48EB" w14:textId="77777777" w:rsidR="003706A5" w:rsidRDefault="003706A5" w:rsidP="003706A5">
            <w:pPr>
              <w:widowControl w:val="0"/>
              <w:numPr>
                <w:ilvl w:val="0"/>
                <w:numId w:val="33"/>
              </w:numPr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</w:p>
          <w:p w14:paraId="5D8D1A7D" w14:textId="77777777" w:rsidR="00555F74" w:rsidRPr="00555F74" w:rsidRDefault="00555F74" w:rsidP="003706A5">
            <w:pPr>
              <w:widowControl w:val="0"/>
              <w:suppressAutoHyphens w:val="0"/>
              <w:kinsoku w:val="0"/>
              <w:snapToGrid w:val="0"/>
              <w:spacing w:before="120" w:after="120"/>
              <w:jc w:val="center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Parziale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E1351" w14:textId="77777777" w:rsidR="003706A5" w:rsidRDefault="003706A5" w:rsidP="003706A5">
            <w:pPr>
              <w:widowControl w:val="0"/>
              <w:numPr>
                <w:ilvl w:val="0"/>
                <w:numId w:val="33"/>
              </w:numPr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</w:p>
          <w:p w14:paraId="2D77BF1A" w14:textId="77777777" w:rsidR="00555F74" w:rsidRPr="00555F74" w:rsidRDefault="00555F74" w:rsidP="003706A5">
            <w:pPr>
              <w:widowControl w:val="0"/>
              <w:suppressAutoHyphens w:val="0"/>
              <w:kinsoku w:val="0"/>
              <w:snapToGrid w:val="0"/>
              <w:spacing w:before="120" w:after="120"/>
              <w:jc w:val="center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Non adeguata</w:t>
            </w:r>
          </w:p>
        </w:tc>
      </w:tr>
      <w:tr w:rsidR="00555F74" w:rsidRPr="00555F74" w14:paraId="2512965D" w14:textId="77777777" w:rsidTr="005C05FC">
        <w:trPr>
          <w:trHeight w:val="180"/>
          <w:jc w:val="center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CBD080" w14:textId="77777777" w:rsidR="00555F74" w:rsidRPr="00555F74" w:rsidRDefault="00555F74" w:rsidP="00404329">
            <w:pPr>
              <w:snapToGrid w:val="0"/>
              <w:rPr>
                <w:rFonts w:eastAsia="Calibri"/>
                <w:bCs/>
                <w:w w:val="105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0A6C5B" w14:textId="77777777" w:rsidR="00555F74" w:rsidRPr="00555F74" w:rsidRDefault="00555F74" w:rsidP="00404329">
            <w:pPr>
              <w:widowControl w:val="0"/>
              <w:suppressAutoHyphens w:val="0"/>
              <w:kinsoku w:val="0"/>
              <w:snapToGrid w:val="0"/>
              <w:ind w:left="34"/>
              <w:rPr>
                <w:rFonts w:eastAsia="Calibri"/>
                <w:b/>
                <w:bCs/>
                <w:w w:val="105"/>
              </w:rPr>
            </w:pPr>
          </w:p>
        </w:tc>
        <w:tc>
          <w:tcPr>
            <w:tcW w:w="3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BBF31" w14:textId="77777777" w:rsidR="00555F74" w:rsidRPr="00555F74" w:rsidRDefault="00555F74" w:rsidP="00404329">
            <w:pPr>
              <w:snapToGrid w:val="0"/>
              <w:spacing w:before="120" w:after="120"/>
              <w:rPr>
                <w:rFonts w:eastAsia="Calibri"/>
                <w:b/>
                <w:bCs/>
                <w:w w:val="105"/>
              </w:rPr>
            </w:pPr>
            <w:r w:rsidRPr="00555F74">
              <w:rPr>
                <w:rFonts w:eastAsia="Calibri"/>
                <w:b/>
                <w:bCs/>
                <w:w w:val="105"/>
              </w:rPr>
              <w:t>USO PUNTEGGIATURA</w:t>
            </w:r>
          </w:p>
        </w:tc>
      </w:tr>
      <w:tr w:rsidR="00555F74" w:rsidRPr="00555F74" w14:paraId="6CF573F9" w14:textId="77777777" w:rsidTr="005C05FC">
        <w:trPr>
          <w:trHeight w:val="180"/>
          <w:jc w:val="center"/>
        </w:trPr>
        <w:tc>
          <w:tcPr>
            <w:tcW w:w="4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F4646" w14:textId="77777777" w:rsidR="00555F74" w:rsidRPr="00555F74" w:rsidRDefault="00555F74" w:rsidP="00404329">
            <w:pPr>
              <w:snapToGrid w:val="0"/>
              <w:rPr>
                <w:rFonts w:eastAsia="Calibri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D7D920" w14:textId="77777777" w:rsidR="00555F74" w:rsidRPr="00555F74" w:rsidRDefault="00555F74" w:rsidP="00404329">
            <w:pPr>
              <w:widowControl w:val="0"/>
              <w:suppressAutoHyphens w:val="0"/>
              <w:kinsoku w:val="0"/>
              <w:snapToGrid w:val="0"/>
              <w:ind w:left="34"/>
              <w:rPr>
                <w:rFonts w:eastAsia="Calibri"/>
                <w:b/>
                <w:bCs/>
                <w:w w:val="105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B17778" w14:textId="77777777" w:rsidR="003706A5" w:rsidRDefault="003706A5" w:rsidP="003706A5">
            <w:pPr>
              <w:widowControl w:val="0"/>
              <w:numPr>
                <w:ilvl w:val="0"/>
                <w:numId w:val="33"/>
              </w:numPr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</w:p>
          <w:p w14:paraId="3D40FE13" w14:textId="77777777" w:rsidR="00555F74" w:rsidRPr="00555F74" w:rsidRDefault="00555F74" w:rsidP="003706A5">
            <w:pPr>
              <w:widowControl w:val="0"/>
              <w:suppressAutoHyphens w:val="0"/>
              <w:kinsoku w:val="0"/>
              <w:snapToGrid w:val="0"/>
              <w:spacing w:before="120" w:after="120"/>
              <w:jc w:val="center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Adeguata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003AF" w14:textId="77777777" w:rsidR="003706A5" w:rsidRDefault="003706A5" w:rsidP="003706A5">
            <w:pPr>
              <w:widowControl w:val="0"/>
              <w:numPr>
                <w:ilvl w:val="0"/>
                <w:numId w:val="33"/>
              </w:numPr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</w:p>
          <w:p w14:paraId="5B7A0FD0" w14:textId="77777777" w:rsidR="00555F74" w:rsidRPr="00555F74" w:rsidRDefault="00555F74" w:rsidP="003706A5">
            <w:pPr>
              <w:widowControl w:val="0"/>
              <w:suppressAutoHyphens w:val="0"/>
              <w:kinsoku w:val="0"/>
              <w:snapToGrid w:val="0"/>
              <w:spacing w:before="120" w:after="120"/>
              <w:jc w:val="center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Parziale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D8417" w14:textId="77777777" w:rsidR="003706A5" w:rsidRDefault="003706A5" w:rsidP="003706A5">
            <w:pPr>
              <w:widowControl w:val="0"/>
              <w:numPr>
                <w:ilvl w:val="0"/>
                <w:numId w:val="33"/>
              </w:numPr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</w:p>
          <w:p w14:paraId="25815062" w14:textId="77777777" w:rsidR="00555F74" w:rsidRPr="00555F74" w:rsidRDefault="00555F74" w:rsidP="003706A5">
            <w:pPr>
              <w:widowControl w:val="0"/>
              <w:suppressAutoHyphens w:val="0"/>
              <w:kinsoku w:val="0"/>
              <w:snapToGrid w:val="0"/>
              <w:spacing w:before="120" w:after="120"/>
              <w:jc w:val="center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Non  adeguata</w:t>
            </w:r>
          </w:p>
        </w:tc>
      </w:tr>
    </w:tbl>
    <w:p w14:paraId="1F6F1663" w14:textId="77777777" w:rsidR="00555F74" w:rsidRPr="00555F74" w:rsidRDefault="00555F74" w:rsidP="00555F74">
      <w:pPr>
        <w:pStyle w:val="Titolo1"/>
        <w:numPr>
          <w:ilvl w:val="0"/>
          <w:numId w:val="0"/>
        </w:numPr>
        <w:rPr>
          <w:rFonts w:ascii="Times New Roman" w:hAnsi="Times New Roman"/>
          <w:sz w:val="24"/>
          <w:szCs w:val="24"/>
        </w:rPr>
      </w:pPr>
    </w:p>
    <w:tbl>
      <w:tblPr>
        <w:tblW w:w="10432" w:type="dxa"/>
        <w:jc w:val="center"/>
        <w:tblLayout w:type="fixed"/>
        <w:tblLook w:val="0000" w:firstRow="0" w:lastRow="0" w:firstColumn="0" w:lastColumn="0" w:noHBand="0" w:noVBand="0"/>
      </w:tblPr>
      <w:tblGrid>
        <w:gridCol w:w="4248"/>
        <w:gridCol w:w="1843"/>
        <w:gridCol w:w="1559"/>
        <w:gridCol w:w="1505"/>
        <w:gridCol w:w="1277"/>
      </w:tblGrid>
      <w:tr w:rsidR="00555F74" w:rsidRPr="00555F74" w14:paraId="4E9B3A3C" w14:textId="77777777" w:rsidTr="00611311">
        <w:trPr>
          <w:trHeight w:val="18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AA26B" w14:textId="77777777" w:rsidR="00555F74" w:rsidRPr="00555F74" w:rsidRDefault="00555F74" w:rsidP="00404329">
            <w:pPr>
              <w:snapToGrid w:val="0"/>
              <w:spacing w:before="120" w:after="120"/>
              <w:rPr>
                <w:rFonts w:eastAsia="Calibri"/>
                <w:b/>
              </w:rPr>
            </w:pPr>
            <w:r w:rsidRPr="00555F74">
              <w:rPr>
                <w:rFonts w:eastAsia="Calibri"/>
                <w:b/>
              </w:rPr>
              <w:t>GRAFIA</w:t>
            </w:r>
          </w:p>
        </w:tc>
        <w:tc>
          <w:tcPr>
            <w:tcW w:w="6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59D2B" w14:textId="77777777" w:rsidR="00555F74" w:rsidRPr="00555F74" w:rsidRDefault="00555F74" w:rsidP="00404329">
            <w:pPr>
              <w:widowControl w:val="0"/>
              <w:suppressAutoHyphens w:val="0"/>
              <w:kinsoku w:val="0"/>
              <w:snapToGrid w:val="0"/>
              <w:spacing w:before="120" w:after="120"/>
              <w:ind w:left="34"/>
              <w:jc w:val="center"/>
              <w:rPr>
                <w:rFonts w:eastAsia="Calibri"/>
                <w:b/>
                <w:bCs/>
                <w:w w:val="105"/>
              </w:rPr>
            </w:pPr>
            <w:r w:rsidRPr="00555F74">
              <w:rPr>
                <w:rFonts w:eastAsia="Calibri"/>
                <w:b/>
                <w:bCs/>
                <w:w w:val="105"/>
              </w:rPr>
              <w:t>GRAFIA</w:t>
            </w:r>
          </w:p>
        </w:tc>
      </w:tr>
      <w:tr w:rsidR="00555F74" w:rsidRPr="00555F74" w14:paraId="5C1E6AEF" w14:textId="77777777" w:rsidTr="00611311">
        <w:trPr>
          <w:trHeight w:val="180"/>
          <w:jc w:val="center"/>
        </w:trPr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5F1CE" w14:textId="77777777" w:rsidR="00555F74" w:rsidRPr="00555F74" w:rsidRDefault="00555F74" w:rsidP="00404329">
            <w:pPr>
              <w:widowControl w:val="0"/>
              <w:suppressAutoHyphens w:val="0"/>
              <w:kinsoku w:val="0"/>
              <w:snapToGrid w:val="0"/>
              <w:ind w:left="34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3706A5">
              <w:rPr>
                <w:rFonts w:eastAsia="Calibri"/>
                <w:bCs/>
                <w:w w:val="105"/>
              </w:rPr>
              <w:t>……………………...</w:t>
            </w:r>
            <w:r w:rsidRPr="00555F74">
              <w:rPr>
                <w:rFonts w:eastAsia="Calibri"/>
                <w:bCs/>
                <w:w w:val="105"/>
              </w:rPr>
              <w:t>.</w:t>
            </w:r>
          </w:p>
        </w:tc>
        <w:tc>
          <w:tcPr>
            <w:tcW w:w="6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A35CA" w14:textId="77777777" w:rsidR="00555F74" w:rsidRPr="00555F74" w:rsidRDefault="00555F74" w:rsidP="00404329">
            <w:pPr>
              <w:snapToGrid w:val="0"/>
              <w:spacing w:before="120" w:after="120"/>
              <w:rPr>
                <w:rFonts w:eastAsia="Calibri"/>
                <w:b/>
                <w:bCs/>
                <w:w w:val="105"/>
              </w:rPr>
            </w:pPr>
            <w:r w:rsidRPr="00555F74">
              <w:rPr>
                <w:rFonts w:eastAsia="Calibri"/>
                <w:b/>
                <w:bCs/>
                <w:w w:val="105"/>
              </w:rPr>
              <w:t>LEGGIBILE</w:t>
            </w:r>
          </w:p>
        </w:tc>
      </w:tr>
      <w:tr w:rsidR="00555F74" w:rsidRPr="00555F74" w14:paraId="45024565" w14:textId="77777777" w:rsidTr="00611311">
        <w:trPr>
          <w:trHeight w:val="180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F949E3" w14:textId="77777777" w:rsidR="00555F74" w:rsidRPr="00555F74" w:rsidRDefault="00555F74" w:rsidP="00404329">
            <w:pPr>
              <w:widowControl w:val="0"/>
              <w:suppressAutoHyphens w:val="0"/>
              <w:kinsoku w:val="0"/>
              <w:snapToGrid w:val="0"/>
              <w:ind w:left="34"/>
              <w:rPr>
                <w:rFonts w:eastAsia="Calibri"/>
                <w:b/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454FF" w14:textId="77777777" w:rsidR="00555F74" w:rsidRPr="003706A5" w:rsidRDefault="00555F74" w:rsidP="003706A5">
            <w:pPr>
              <w:widowControl w:val="0"/>
              <w:numPr>
                <w:ilvl w:val="0"/>
                <w:numId w:val="33"/>
              </w:numPr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  <w:r w:rsidRPr="003706A5">
              <w:rPr>
                <w:rFonts w:eastAsia="Calibri"/>
                <w:bCs/>
                <w:w w:val="105"/>
              </w:rPr>
              <w:t>Sì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D71B6" w14:textId="77777777" w:rsidR="00555F74" w:rsidRPr="003706A5" w:rsidRDefault="00555F74" w:rsidP="003706A5">
            <w:pPr>
              <w:widowControl w:val="0"/>
              <w:numPr>
                <w:ilvl w:val="0"/>
                <w:numId w:val="33"/>
              </w:numPr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  <w:r w:rsidRPr="003706A5">
              <w:rPr>
                <w:rFonts w:eastAsia="Calibri"/>
                <w:bCs/>
                <w:w w:val="105"/>
              </w:rPr>
              <w:t>Poco</w:t>
            </w:r>
          </w:p>
        </w:tc>
        <w:tc>
          <w:tcPr>
            <w:tcW w:w="2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01A00" w14:textId="77777777" w:rsidR="00555F74" w:rsidRPr="003706A5" w:rsidRDefault="00555F74" w:rsidP="003706A5">
            <w:pPr>
              <w:widowControl w:val="0"/>
              <w:numPr>
                <w:ilvl w:val="0"/>
                <w:numId w:val="33"/>
              </w:numPr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  <w:r w:rsidRPr="003706A5">
              <w:rPr>
                <w:rFonts w:eastAsia="Calibri"/>
                <w:bCs/>
                <w:w w:val="105"/>
              </w:rPr>
              <w:t>No</w:t>
            </w:r>
          </w:p>
        </w:tc>
      </w:tr>
      <w:tr w:rsidR="00555F74" w:rsidRPr="00555F74" w14:paraId="750ABD5C" w14:textId="77777777" w:rsidTr="00611311">
        <w:trPr>
          <w:trHeight w:val="180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D13E7" w14:textId="77777777" w:rsidR="00555F74" w:rsidRPr="00555F74" w:rsidRDefault="00555F74" w:rsidP="00404329">
            <w:pPr>
              <w:widowControl w:val="0"/>
              <w:suppressAutoHyphens w:val="0"/>
              <w:kinsoku w:val="0"/>
              <w:snapToGrid w:val="0"/>
              <w:ind w:left="34"/>
              <w:rPr>
                <w:rFonts w:eastAsia="Calibri"/>
                <w:b/>
                <w:bCs/>
                <w:w w:val="105"/>
              </w:rPr>
            </w:pPr>
          </w:p>
        </w:tc>
        <w:tc>
          <w:tcPr>
            <w:tcW w:w="6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14115" w14:textId="77777777" w:rsidR="00555F74" w:rsidRPr="00555F74" w:rsidRDefault="00555F74" w:rsidP="00404329">
            <w:pPr>
              <w:snapToGrid w:val="0"/>
              <w:spacing w:before="120" w:after="120"/>
              <w:rPr>
                <w:rFonts w:eastAsia="Calibri"/>
                <w:b/>
                <w:bCs/>
                <w:w w:val="105"/>
              </w:rPr>
            </w:pPr>
            <w:r w:rsidRPr="00555F74">
              <w:rPr>
                <w:rFonts w:eastAsia="Calibri"/>
                <w:b/>
                <w:bCs/>
                <w:w w:val="105"/>
              </w:rPr>
              <w:t>TRATTO</w:t>
            </w:r>
          </w:p>
        </w:tc>
      </w:tr>
      <w:tr w:rsidR="00555F74" w:rsidRPr="00555F74" w14:paraId="18EC3A42" w14:textId="77777777" w:rsidTr="00611311">
        <w:trPr>
          <w:trHeight w:val="180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F7792" w14:textId="77777777" w:rsidR="00555F74" w:rsidRPr="00555F74" w:rsidRDefault="00555F74" w:rsidP="00404329">
            <w:pPr>
              <w:widowControl w:val="0"/>
              <w:suppressAutoHyphens w:val="0"/>
              <w:kinsoku w:val="0"/>
              <w:snapToGrid w:val="0"/>
              <w:ind w:left="34"/>
              <w:rPr>
                <w:rFonts w:eastAsia="Calibri"/>
                <w:b/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6AED56" w14:textId="77777777" w:rsidR="001C238A" w:rsidRPr="001C238A" w:rsidRDefault="001C238A" w:rsidP="001C238A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rPr>
                <w:bCs/>
                <w:w w:val="105"/>
              </w:rPr>
            </w:pPr>
          </w:p>
          <w:p w14:paraId="551FD927" w14:textId="77777777" w:rsidR="00555F74" w:rsidRPr="00555F74" w:rsidRDefault="00555F74" w:rsidP="001C238A">
            <w:pPr>
              <w:widowControl w:val="0"/>
              <w:suppressAutoHyphens w:val="0"/>
              <w:kinsoku w:val="0"/>
              <w:snapToGrid w:val="0"/>
              <w:spacing w:before="120" w:after="120"/>
              <w:jc w:val="center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Premuto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DA9000" w14:textId="77777777" w:rsidR="001C238A" w:rsidRPr="001C238A" w:rsidRDefault="001C238A" w:rsidP="001C238A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rPr>
                <w:bCs/>
                <w:w w:val="105"/>
              </w:rPr>
            </w:pPr>
          </w:p>
          <w:p w14:paraId="78D319E0" w14:textId="77777777" w:rsidR="00555F74" w:rsidRPr="00555F74" w:rsidRDefault="00555F74" w:rsidP="001C238A">
            <w:pPr>
              <w:widowControl w:val="0"/>
              <w:suppressAutoHyphens w:val="0"/>
              <w:kinsoku w:val="0"/>
              <w:snapToGrid w:val="0"/>
              <w:spacing w:before="120" w:after="120"/>
              <w:jc w:val="center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Leggero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94AA53" w14:textId="77777777" w:rsidR="001C238A" w:rsidRPr="001C238A" w:rsidRDefault="001C238A" w:rsidP="001C238A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rPr>
                <w:bCs/>
                <w:w w:val="105"/>
              </w:rPr>
            </w:pPr>
          </w:p>
          <w:p w14:paraId="4357070C" w14:textId="77777777" w:rsidR="00555F74" w:rsidRPr="00555F74" w:rsidRDefault="00555F74" w:rsidP="001C238A">
            <w:pPr>
              <w:widowControl w:val="0"/>
              <w:suppressAutoHyphens w:val="0"/>
              <w:kinsoku w:val="0"/>
              <w:snapToGrid w:val="0"/>
              <w:spacing w:before="120" w:after="120"/>
              <w:jc w:val="center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Ripassato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6297A" w14:textId="77777777" w:rsidR="001C238A" w:rsidRPr="001C238A" w:rsidRDefault="001C238A" w:rsidP="001C238A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rPr>
                <w:bCs/>
                <w:w w:val="105"/>
              </w:rPr>
            </w:pPr>
          </w:p>
          <w:p w14:paraId="73623084" w14:textId="77777777" w:rsidR="00555F74" w:rsidRPr="00555F74" w:rsidRDefault="00555F74" w:rsidP="001C238A">
            <w:pPr>
              <w:widowControl w:val="0"/>
              <w:suppressAutoHyphens w:val="0"/>
              <w:kinsoku w:val="0"/>
              <w:snapToGrid w:val="0"/>
              <w:spacing w:before="120" w:after="120"/>
              <w:jc w:val="center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Incerto</w:t>
            </w:r>
          </w:p>
        </w:tc>
      </w:tr>
      <w:tr w:rsidR="00555F74" w:rsidRPr="00555F74" w14:paraId="5240C3F3" w14:textId="77777777" w:rsidTr="00611311">
        <w:trPr>
          <w:trHeight w:val="18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3A4A8" w14:textId="77777777" w:rsidR="00555F74" w:rsidRPr="00555F74" w:rsidRDefault="00555F74" w:rsidP="00404329">
            <w:pPr>
              <w:snapToGrid w:val="0"/>
              <w:spacing w:before="120" w:after="120"/>
              <w:rPr>
                <w:rFonts w:eastAsia="Calibri"/>
                <w:b/>
              </w:rPr>
            </w:pPr>
            <w:r w:rsidRPr="00555F74">
              <w:rPr>
                <w:rFonts w:eastAsia="Calibri"/>
                <w:b/>
              </w:rPr>
              <w:t>CALCOLO</w:t>
            </w:r>
          </w:p>
        </w:tc>
        <w:tc>
          <w:tcPr>
            <w:tcW w:w="6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0A118" w14:textId="77777777" w:rsidR="00555F74" w:rsidRPr="00555F74" w:rsidRDefault="00555F74" w:rsidP="00404329">
            <w:pPr>
              <w:snapToGrid w:val="0"/>
              <w:spacing w:before="120" w:after="120"/>
              <w:ind w:right="142"/>
              <w:jc w:val="center"/>
              <w:rPr>
                <w:rFonts w:eastAsia="Calibri"/>
                <w:b/>
              </w:rPr>
            </w:pPr>
            <w:r w:rsidRPr="00555F74">
              <w:rPr>
                <w:rFonts w:eastAsia="Calibri"/>
                <w:b/>
              </w:rPr>
              <w:t>CALCOLO</w:t>
            </w:r>
          </w:p>
        </w:tc>
      </w:tr>
      <w:tr w:rsidR="00555F74" w:rsidRPr="00555F74" w14:paraId="13D5EFEB" w14:textId="77777777" w:rsidTr="00611311">
        <w:trPr>
          <w:trHeight w:val="18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A1DE4" w14:textId="77777777" w:rsidR="00555F74" w:rsidRDefault="00555F74" w:rsidP="00404329">
            <w:pPr>
              <w:widowControl w:val="0"/>
              <w:suppressAutoHyphens w:val="0"/>
              <w:kinsoku w:val="0"/>
              <w:snapToGrid w:val="0"/>
              <w:ind w:left="34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……………………………………………………………………………………………………………………………………………………</w:t>
            </w:r>
            <w:r w:rsidR="00611311">
              <w:rPr>
                <w:rFonts w:eastAsia="Calibri"/>
                <w:bCs/>
                <w:w w:val="105"/>
              </w:rPr>
              <w:t>…………</w:t>
            </w:r>
            <w:r w:rsidR="00B54860">
              <w:rPr>
                <w:rFonts w:eastAsia="Calibri"/>
                <w:bCs/>
                <w:w w:val="105"/>
              </w:rPr>
              <w:lastRenderedPageBreak/>
              <w:t>………………………………………</w:t>
            </w:r>
          </w:p>
          <w:p w14:paraId="2E497AC9" w14:textId="77777777" w:rsidR="00B54860" w:rsidRPr="00555F74" w:rsidRDefault="00B54860" w:rsidP="00404329">
            <w:pPr>
              <w:widowControl w:val="0"/>
              <w:suppressAutoHyphens w:val="0"/>
              <w:kinsoku w:val="0"/>
              <w:snapToGrid w:val="0"/>
              <w:ind w:left="34"/>
              <w:rPr>
                <w:rFonts w:eastAsia="Calibri"/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84B62" w14:textId="77777777" w:rsidR="00555F74" w:rsidRPr="00555F74" w:rsidRDefault="00555F74" w:rsidP="00404329">
            <w:pPr>
              <w:widowControl w:val="0"/>
              <w:kinsoku w:val="0"/>
              <w:snapToGrid w:val="0"/>
              <w:ind w:right="142"/>
              <w:rPr>
                <w:rFonts w:eastAsia="Calibri"/>
                <w:iCs/>
                <w:spacing w:val="-3"/>
              </w:rPr>
            </w:pPr>
            <w:r w:rsidRPr="00555F74">
              <w:rPr>
                <w:rFonts w:eastAsia="Calibri"/>
                <w:iCs/>
                <w:spacing w:val="-3"/>
              </w:rPr>
              <w:lastRenderedPageBreak/>
              <w:t xml:space="preserve">Difficoltà visuospaziali (es: quantificazione </w:t>
            </w:r>
            <w:r w:rsidRPr="00555F74">
              <w:rPr>
                <w:rFonts w:eastAsia="Calibri"/>
                <w:iCs/>
                <w:spacing w:val="-3"/>
              </w:rPr>
              <w:lastRenderedPageBreak/>
              <w:t>automatizzata)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70CAAF" w14:textId="77777777" w:rsidR="00611311" w:rsidRPr="00611311" w:rsidRDefault="00611311" w:rsidP="00611311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rPr>
                <w:bCs/>
                <w:w w:val="105"/>
              </w:rPr>
            </w:pPr>
          </w:p>
          <w:p w14:paraId="3D1CA4D8" w14:textId="77777777" w:rsidR="00555F74" w:rsidRPr="00611311" w:rsidRDefault="00555F74" w:rsidP="00611311">
            <w:pPr>
              <w:widowControl w:val="0"/>
              <w:kinsoku w:val="0"/>
              <w:snapToGrid w:val="0"/>
              <w:spacing w:before="120" w:after="120"/>
              <w:jc w:val="center"/>
              <w:rPr>
                <w:rFonts w:ascii="Calibri" w:eastAsia="Calibri" w:hAnsi="Calibri"/>
                <w:bCs/>
                <w:w w:val="105"/>
                <w:sz w:val="22"/>
                <w:szCs w:val="22"/>
              </w:rPr>
            </w:pPr>
            <w:r w:rsidRPr="00611311">
              <w:rPr>
                <w:rFonts w:eastAsia="Calibri"/>
                <w:bCs/>
                <w:w w:val="105"/>
              </w:rPr>
              <w:t>spesso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ECC352" w14:textId="77777777" w:rsidR="00611311" w:rsidRPr="00611311" w:rsidRDefault="00611311" w:rsidP="00611311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rPr>
                <w:bCs/>
                <w:w w:val="105"/>
              </w:rPr>
            </w:pPr>
          </w:p>
          <w:p w14:paraId="2C0DD3E4" w14:textId="77777777" w:rsidR="00555F74" w:rsidRPr="00555F74" w:rsidRDefault="00555F74" w:rsidP="00611311">
            <w:pPr>
              <w:widowControl w:val="0"/>
              <w:suppressAutoHyphens w:val="0"/>
              <w:kinsoku w:val="0"/>
              <w:snapToGrid w:val="0"/>
              <w:spacing w:before="120" w:after="120"/>
              <w:jc w:val="center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talvolta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6A706" w14:textId="77777777" w:rsidR="00611311" w:rsidRPr="00611311" w:rsidRDefault="00611311" w:rsidP="00611311">
            <w:pPr>
              <w:pStyle w:val="Paragrafoelenco"/>
              <w:widowControl w:val="0"/>
              <w:numPr>
                <w:ilvl w:val="0"/>
                <w:numId w:val="35"/>
              </w:numPr>
              <w:tabs>
                <w:tab w:val="left" w:pos="325"/>
              </w:tabs>
              <w:kinsoku w:val="0"/>
              <w:snapToGrid w:val="0"/>
              <w:spacing w:before="120" w:after="120"/>
              <w:rPr>
                <w:bCs/>
                <w:w w:val="105"/>
              </w:rPr>
            </w:pPr>
          </w:p>
          <w:p w14:paraId="2DC258D0" w14:textId="77777777" w:rsidR="00555F74" w:rsidRPr="00555F74" w:rsidRDefault="00555F74" w:rsidP="00611311">
            <w:pPr>
              <w:widowControl w:val="0"/>
              <w:tabs>
                <w:tab w:val="left" w:pos="325"/>
              </w:tabs>
              <w:suppressAutoHyphens w:val="0"/>
              <w:kinsoku w:val="0"/>
              <w:snapToGrid w:val="0"/>
              <w:spacing w:before="120" w:after="120"/>
              <w:jc w:val="center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mai</w:t>
            </w:r>
          </w:p>
        </w:tc>
      </w:tr>
      <w:tr w:rsidR="00555F74" w:rsidRPr="00555F74" w14:paraId="3D7AE505" w14:textId="77777777" w:rsidTr="00611311">
        <w:trPr>
          <w:trHeight w:val="18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1C15F" w14:textId="77777777" w:rsidR="00555F74" w:rsidRDefault="00555F74" w:rsidP="00404329">
            <w:pPr>
              <w:widowControl w:val="0"/>
              <w:suppressAutoHyphens w:val="0"/>
              <w:kinsoku w:val="0"/>
              <w:snapToGrid w:val="0"/>
              <w:ind w:left="34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…………………………………………………………………………………………………………………………………………………………</w:t>
            </w:r>
            <w:r w:rsidR="00611311">
              <w:rPr>
                <w:rFonts w:eastAsia="Calibri"/>
                <w:bCs/>
                <w:w w:val="105"/>
              </w:rPr>
              <w:t>……………………………………………</w:t>
            </w:r>
          </w:p>
          <w:p w14:paraId="6E44196C" w14:textId="77777777" w:rsidR="00611311" w:rsidRPr="00555F74" w:rsidRDefault="00611311" w:rsidP="00404329">
            <w:pPr>
              <w:widowControl w:val="0"/>
              <w:suppressAutoHyphens w:val="0"/>
              <w:kinsoku w:val="0"/>
              <w:snapToGrid w:val="0"/>
              <w:ind w:left="34"/>
              <w:rPr>
                <w:rFonts w:eastAsia="Calibri"/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90421D" w14:textId="77777777" w:rsidR="00555F74" w:rsidRPr="00555F74" w:rsidRDefault="00555F74" w:rsidP="00404329">
            <w:pPr>
              <w:widowControl w:val="0"/>
              <w:kinsoku w:val="0"/>
              <w:snapToGrid w:val="0"/>
              <w:ind w:right="142"/>
              <w:rPr>
                <w:rFonts w:eastAsia="Calibri"/>
                <w:iCs/>
                <w:spacing w:val="-3"/>
              </w:rPr>
            </w:pPr>
            <w:r w:rsidRPr="00555F74">
              <w:rPr>
                <w:rFonts w:eastAsia="Calibri"/>
                <w:iCs/>
                <w:spacing w:val="-3"/>
              </w:rPr>
              <w:t>Recupero di fatti numerici (es: tabelline)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45325E" w14:textId="77777777" w:rsidR="006E17AB" w:rsidRPr="006E17AB" w:rsidRDefault="006E17AB" w:rsidP="006E17AB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</w:p>
          <w:p w14:paraId="5BAA2633" w14:textId="77777777" w:rsidR="00555F74" w:rsidRPr="00555F74" w:rsidRDefault="00555F74" w:rsidP="006E17AB">
            <w:pPr>
              <w:widowControl w:val="0"/>
              <w:suppressAutoHyphens w:val="0"/>
              <w:kinsoku w:val="0"/>
              <w:snapToGrid w:val="0"/>
              <w:spacing w:before="120" w:after="120"/>
              <w:ind w:right="-108"/>
              <w:jc w:val="center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raggiunto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885B81" w14:textId="77777777" w:rsidR="006E17AB" w:rsidRPr="006E17AB" w:rsidRDefault="006E17AB" w:rsidP="006E17AB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rPr>
                <w:bCs/>
                <w:w w:val="105"/>
              </w:rPr>
            </w:pPr>
          </w:p>
          <w:p w14:paraId="6F2B29B2" w14:textId="77777777" w:rsidR="00555F74" w:rsidRPr="00555F74" w:rsidRDefault="00555F74" w:rsidP="006E17AB">
            <w:pPr>
              <w:widowControl w:val="0"/>
              <w:suppressAutoHyphens w:val="0"/>
              <w:kinsoku w:val="0"/>
              <w:snapToGrid w:val="0"/>
              <w:spacing w:before="120" w:after="120"/>
              <w:jc w:val="center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parziale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B7697" w14:textId="77777777" w:rsidR="006E17AB" w:rsidRPr="006E17AB" w:rsidRDefault="006E17AB" w:rsidP="006E17AB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ind w:right="-89"/>
              <w:rPr>
                <w:bCs/>
                <w:w w:val="105"/>
              </w:rPr>
            </w:pPr>
          </w:p>
          <w:p w14:paraId="15317279" w14:textId="77777777" w:rsidR="00555F74" w:rsidRPr="00555F74" w:rsidRDefault="00555F74" w:rsidP="006E17AB">
            <w:pPr>
              <w:widowControl w:val="0"/>
              <w:suppressAutoHyphens w:val="0"/>
              <w:kinsoku w:val="0"/>
              <w:snapToGrid w:val="0"/>
              <w:spacing w:before="120" w:after="120"/>
              <w:ind w:right="-89"/>
              <w:jc w:val="center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non</w:t>
            </w:r>
          </w:p>
          <w:p w14:paraId="250149DA" w14:textId="77777777" w:rsidR="00555F74" w:rsidRPr="00555F74" w:rsidRDefault="00555F74" w:rsidP="006E17AB">
            <w:pPr>
              <w:widowControl w:val="0"/>
              <w:suppressAutoHyphens w:val="0"/>
              <w:kinsoku w:val="0"/>
              <w:spacing w:before="120" w:after="120"/>
              <w:ind w:right="-89"/>
              <w:jc w:val="center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raggiunto</w:t>
            </w:r>
          </w:p>
        </w:tc>
      </w:tr>
      <w:tr w:rsidR="00555F74" w:rsidRPr="00555F74" w14:paraId="2B2C96F3" w14:textId="77777777" w:rsidTr="00611311">
        <w:trPr>
          <w:trHeight w:val="18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0CCD4" w14:textId="77777777" w:rsidR="00555F74" w:rsidRDefault="00555F74" w:rsidP="00404329">
            <w:pPr>
              <w:widowControl w:val="0"/>
              <w:suppressAutoHyphens w:val="0"/>
              <w:kinsoku w:val="0"/>
              <w:snapToGrid w:val="0"/>
              <w:ind w:left="34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…………………………………………………………………………………………………………………………………………………………</w:t>
            </w:r>
            <w:r w:rsidR="006E17AB">
              <w:rPr>
                <w:rFonts w:eastAsia="Calibri"/>
                <w:bCs/>
                <w:w w:val="105"/>
              </w:rPr>
              <w:t>……………………………………………</w:t>
            </w:r>
          </w:p>
          <w:p w14:paraId="4FAEBCF4" w14:textId="77777777" w:rsidR="006E17AB" w:rsidRPr="00555F74" w:rsidRDefault="006E17AB" w:rsidP="00404329">
            <w:pPr>
              <w:widowControl w:val="0"/>
              <w:suppressAutoHyphens w:val="0"/>
              <w:kinsoku w:val="0"/>
              <w:snapToGrid w:val="0"/>
              <w:ind w:left="34"/>
              <w:rPr>
                <w:rFonts w:eastAsia="Calibri"/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93B19B" w14:textId="77777777" w:rsidR="00555F74" w:rsidRPr="00555F74" w:rsidRDefault="00555F74" w:rsidP="00404329">
            <w:pPr>
              <w:widowControl w:val="0"/>
              <w:kinsoku w:val="0"/>
              <w:snapToGrid w:val="0"/>
              <w:ind w:right="142"/>
              <w:rPr>
                <w:rFonts w:eastAsia="Calibri"/>
                <w:iCs/>
                <w:spacing w:val="-3"/>
              </w:rPr>
            </w:pPr>
            <w:r w:rsidRPr="00555F74">
              <w:rPr>
                <w:rFonts w:eastAsia="Calibri"/>
                <w:iCs/>
                <w:spacing w:val="-3"/>
              </w:rPr>
              <w:t>Automatizzazione dell’algoritmo procedurale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1186C3" w14:textId="77777777" w:rsidR="006E17AB" w:rsidRPr="006E17AB" w:rsidRDefault="006E17AB" w:rsidP="006E17AB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</w:p>
          <w:p w14:paraId="096BBFA2" w14:textId="77777777" w:rsidR="00555F74" w:rsidRPr="00555F74" w:rsidRDefault="006E17AB" w:rsidP="006E17AB">
            <w:pPr>
              <w:widowControl w:val="0"/>
              <w:suppressAutoHyphens w:val="0"/>
              <w:kinsoku w:val="0"/>
              <w:snapToGrid w:val="0"/>
              <w:spacing w:before="120" w:after="120"/>
              <w:ind w:right="-108"/>
              <w:rPr>
                <w:rFonts w:eastAsia="Calibri"/>
                <w:bCs/>
                <w:w w:val="105"/>
              </w:rPr>
            </w:pPr>
            <w:r>
              <w:rPr>
                <w:rFonts w:eastAsia="Calibri"/>
                <w:bCs/>
                <w:w w:val="105"/>
              </w:rPr>
              <w:t xml:space="preserve"> </w:t>
            </w:r>
            <w:r w:rsidR="00555F74" w:rsidRPr="00555F74">
              <w:rPr>
                <w:rFonts w:eastAsia="Calibri"/>
                <w:bCs/>
                <w:w w:val="105"/>
              </w:rPr>
              <w:t>raggiunto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366B2" w14:textId="77777777" w:rsidR="006E17AB" w:rsidRPr="006E17AB" w:rsidRDefault="006E17AB" w:rsidP="006E17AB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rPr>
                <w:bCs/>
                <w:w w:val="105"/>
              </w:rPr>
            </w:pPr>
          </w:p>
          <w:p w14:paraId="68A78105" w14:textId="77777777" w:rsidR="00555F74" w:rsidRPr="00555F74" w:rsidRDefault="006E17AB" w:rsidP="006E17AB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  <w:r>
              <w:rPr>
                <w:rFonts w:eastAsia="Calibri"/>
                <w:bCs/>
                <w:w w:val="105"/>
              </w:rPr>
              <w:t xml:space="preserve">  </w:t>
            </w:r>
            <w:r w:rsidR="00555F74" w:rsidRPr="00555F74">
              <w:rPr>
                <w:rFonts w:eastAsia="Calibri"/>
                <w:bCs/>
                <w:w w:val="105"/>
              </w:rPr>
              <w:t>parziale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D8C28" w14:textId="77777777" w:rsidR="006E17AB" w:rsidRPr="006E17AB" w:rsidRDefault="006E17AB" w:rsidP="006E17AB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ind w:right="-89"/>
              <w:rPr>
                <w:bCs/>
                <w:w w:val="105"/>
              </w:rPr>
            </w:pPr>
          </w:p>
          <w:p w14:paraId="0BC6D797" w14:textId="77777777" w:rsidR="00555F74" w:rsidRPr="00555F74" w:rsidRDefault="006E17AB" w:rsidP="006E17AB">
            <w:pPr>
              <w:widowControl w:val="0"/>
              <w:suppressAutoHyphens w:val="0"/>
              <w:kinsoku w:val="0"/>
              <w:snapToGrid w:val="0"/>
              <w:spacing w:before="120" w:after="120"/>
              <w:ind w:right="-89"/>
              <w:rPr>
                <w:rFonts w:eastAsia="Calibri"/>
                <w:bCs/>
                <w:w w:val="105"/>
              </w:rPr>
            </w:pPr>
            <w:r>
              <w:rPr>
                <w:rFonts w:eastAsia="Calibri"/>
                <w:bCs/>
                <w:w w:val="105"/>
              </w:rPr>
              <w:t xml:space="preserve">    </w:t>
            </w:r>
            <w:r w:rsidR="00555F74" w:rsidRPr="00555F74">
              <w:rPr>
                <w:rFonts w:eastAsia="Calibri"/>
                <w:bCs/>
                <w:w w:val="105"/>
              </w:rPr>
              <w:t xml:space="preserve">non </w:t>
            </w:r>
          </w:p>
          <w:p w14:paraId="66497579" w14:textId="77777777" w:rsidR="00555F74" w:rsidRPr="00555F74" w:rsidRDefault="00555F74" w:rsidP="00404329">
            <w:pPr>
              <w:widowControl w:val="0"/>
              <w:suppressAutoHyphens w:val="0"/>
              <w:kinsoku w:val="0"/>
              <w:spacing w:before="120" w:after="120"/>
              <w:ind w:right="-89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raggiunto</w:t>
            </w:r>
          </w:p>
        </w:tc>
      </w:tr>
      <w:tr w:rsidR="00555F74" w:rsidRPr="00555F74" w14:paraId="6AD50CE3" w14:textId="77777777" w:rsidTr="00611311">
        <w:trPr>
          <w:trHeight w:val="2569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A7A2A5" w14:textId="77777777" w:rsidR="00555F74" w:rsidRPr="00555F74" w:rsidRDefault="00555F74" w:rsidP="00404329">
            <w:pPr>
              <w:snapToGrid w:val="0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      </w:r>
            <w:r w:rsidR="006E17AB">
              <w:rPr>
                <w:rFonts w:eastAsia="Calibri"/>
                <w:bCs/>
                <w:w w:val="105"/>
              </w:rPr>
              <w:t>........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1780E4" w14:textId="77777777" w:rsidR="00555F74" w:rsidRPr="00555F74" w:rsidRDefault="00555F74" w:rsidP="00404329">
            <w:pPr>
              <w:autoSpaceDE w:val="0"/>
              <w:snapToGrid w:val="0"/>
            </w:pPr>
            <w:r w:rsidRPr="00555F74">
              <w:t>Errori di processamento numerico (negli aspetti cardinali e ordinali e nella   corrispondenza tra numero e quantità)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B86259" w14:textId="77777777" w:rsidR="005C51F1" w:rsidRPr="005C51F1" w:rsidRDefault="005C51F1" w:rsidP="005C51F1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rPr>
                <w:bCs/>
                <w:w w:val="105"/>
              </w:rPr>
            </w:pPr>
          </w:p>
          <w:p w14:paraId="6EA1E106" w14:textId="77777777" w:rsidR="00555F74" w:rsidRPr="00555F74" w:rsidRDefault="00555F74" w:rsidP="006E17AB">
            <w:pPr>
              <w:widowControl w:val="0"/>
              <w:suppressAutoHyphens w:val="0"/>
              <w:kinsoku w:val="0"/>
              <w:snapToGrid w:val="0"/>
              <w:spacing w:before="120" w:after="120"/>
              <w:ind w:left="199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spesso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429B37" w14:textId="77777777" w:rsidR="005C51F1" w:rsidRPr="005C51F1" w:rsidRDefault="005C51F1" w:rsidP="005C51F1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rPr>
                <w:bCs/>
                <w:w w:val="105"/>
              </w:rPr>
            </w:pPr>
          </w:p>
          <w:p w14:paraId="3D496685" w14:textId="77777777" w:rsidR="00555F74" w:rsidRPr="00555F74" w:rsidRDefault="005C51F1" w:rsidP="005C51F1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  <w:r>
              <w:rPr>
                <w:rFonts w:eastAsia="Calibri"/>
                <w:bCs/>
                <w:w w:val="105"/>
              </w:rPr>
              <w:t xml:space="preserve">  </w:t>
            </w:r>
            <w:r w:rsidR="00555F74" w:rsidRPr="00555F74">
              <w:rPr>
                <w:rFonts w:eastAsia="Calibri"/>
                <w:bCs/>
                <w:w w:val="105"/>
              </w:rPr>
              <w:t>talvolta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ED87A" w14:textId="77777777" w:rsidR="005C51F1" w:rsidRPr="005C51F1" w:rsidRDefault="005C51F1" w:rsidP="005C51F1">
            <w:pPr>
              <w:pStyle w:val="Paragrafoelenco"/>
              <w:widowControl w:val="0"/>
              <w:numPr>
                <w:ilvl w:val="0"/>
                <w:numId w:val="35"/>
              </w:numPr>
              <w:tabs>
                <w:tab w:val="left" w:pos="325"/>
              </w:tabs>
              <w:kinsoku w:val="0"/>
              <w:snapToGrid w:val="0"/>
              <w:spacing w:before="120" w:after="120"/>
              <w:rPr>
                <w:bCs/>
                <w:w w:val="105"/>
              </w:rPr>
            </w:pPr>
          </w:p>
          <w:p w14:paraId="3CF3AA32" w14:textId="77777777" w:rsidR="00555F74" w:rsidRPr="00555F74" w:rsidRDefault="005C51F1" w:rsidP="005C51F1">
            <w:pPr>
              <w:widowControl w:val="0"/>
              <w:tabs>
                <w:tab w:val="left" w:pos="325"/>
              </w:tabs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  <w:r>
              <w:rPr>
                <w:rFonts w:eastAsia="Calibri"/>
                <w:bCs/>
                <w:w w:val="105"/>
              </w:rPr>
              <w:t xml:space="preserve">     </w:t>
            </w:r>
            <w:r w:rsidR="00555F74" w:rsidRPr="00555F74">
              <w:rPr>
                <w:rFonts w:eastAsia="Calibri"/>
                <w:bCs/>
                <w:w w:val="105"/>
              </w:rPr>
              <w:t>mai</w:t>
            </w:r>
          </w:p>
        </w:tc>
      </w:tr>
      <w:tr w:rsidR="00555F74" w:rsidRPr="00555F74" w14:paraId="1CB82727" w14:textId="77777777" w:rsidTr="00611311">
        <w:trPr>
          <w:trHeight w:val="18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C60AC" w14:textId="77777777" w:rsidR="00555F74" w:rsidRDefault="00555F74" w:rsidP="00404329">
            <w:pPr>
              <w:snapToGrid w:val="0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5C51F1">
              <w:rPr>
                <w:rFonts w:eastAsia="Calibri"/>
                <w:bCs/>
                <w:w w:val="105"/>
              </w:rPr>
              <w:t>………</w:t>
            </w:r>
          </w:p>
          <w:p w14:paraId="14F551DF" w14:textId="77777777" w:rsidR="005C51F1" w:rsidRPr="00555F74" w:rsidRDefault="005C51F1" w:rsidP="00404329">
            <w:pPr>
              <w:snapToGrid w:val="0"/>
              <w:rPr>
                <w:rFonts w:eastAsia="Calibri"/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529202" w14:textId="77777777" w:rsidR="00555F74" w:rsidRPr="00555F74" w:rsidRDefault="00555F74" w:rsidP="00404329">
            <w:pPr>
              <w:widowControl w:val="0"/>
              <w:suppressAutoHyphens w:val="0"/>
              <w:kinsoku w:val="0"/>
              <w:snapToGrid w:val="0"/>
              <w:ind w:right="142"/>
            </w:pPr>
            <w:r w:rsidRPr="00555F74">
              <w:t>Uso degli algoritmi di base del calcolo (scritto e a mente)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B820D4" w14:textId="77777777" w:rsidR="005C51F1" w:rsidRPr="005C51F1" w:rsidRDefault="005C51F1" w:rsidP="005C51F1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</w:p>
          <w:p w14:paraId="36D05782" w14:textId="77777777" w:rsidR="00555F74" w:rsidRPr="00555F74" w:rsidRDefault="005C51F1" w:rsidP="005C51F1">
            <w:pPr>
              <w:widowControl w:val="0"/>
              <w:suppressAutoHyphens w:val="0"/>
              <w:kinsoku w:val="0"/>
              <w:snapToGrid w:val="0"/>
              <w:spacing w:before="120" w:after="120"/>
              <w:ind w:right="-108"/>
              <w:rPr>
                <w:rFonts w:eastAsia="Calibri"/>
                <w:bCs/>
                <w:w w:val="105"/>
              </w:rPr>
            </w:pPr>
            <w:r>
              <w:rPr>
                <w:rFonts w:eastAsia="Calibri"/>
                <w:bCs/>
                <w:w w:val="105"/>
              </w:rPr>
              <w:t xml:space="preserve"> </w:t>
            </w:r>
            <w:r w:rsidR="00555F74" w:rsidRPr="00555F74">
              <w:rPr>
                <w:rFonts w:eastAsia="Calibri"/>
                <w:bCs/>
                <w:w w:val="105"/>
              </w:rPr>
              <w:t>adeguata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9DEAE" w14:textId="77777777" w:rsidR="005C51F1" w:rsidRPr="005C51F1" w:rsidRDefault="005C51F1" w:rsidP="005C51F1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rPr>
                <w:bCs/>
                <w:w w:val="105"/>
              </w:rPr>
            </w:pPr>
          </w:p>
          <w:p w14:paraId="02A0ABDB" w14:textId="77777777" w:rsidR="00555F74" w:rsidRPr="00555F74" w:rsidRDefault="005C51F1" w:rsidP="005C51F1">
            <w:pPr>
              <w:widowControl w:val="0"/>
              <w:suppressAutoHyphens w:val="0"/>
              <w:kinsoku w:val="0"/>
              <w:snapToGrid w:val="0"/>
              <w:spacing w:before="120" w:after="120"/>
              <w:rPr>
                <w:rFonts w:eastAsia="Calibri"/>
                <w:bCs/>
                <w:w w:val="105"/>
              </w:rPr>
            </w:pPr>
            <w:r>
              <w:rPr>
                <w:rFonts w:eastAsia="Calibri"/>
                <w:bCs/>
                <w:w w:val="105"/>
              </w:rPr>
              <w:t xml:space="preserve">  </w:t>
            </w:r>
            <w:r w:rsidR="00555F74" w:rsidRPr="00555F74">
              <w:rPr>
                <w:rFonts w:eastAsia="Calibri"/>
                <w:bCs/>
                <w:w w:val="105"/>
              </w:rPr>
              <w:t>parziale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DA0BC" w14:textId="77777777" w:rsidR="005C51F1" w:rsidRPr="005C51F1" w:rsidRDefault="005C51F1" w:rsidP="005C51F1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ind w:right="-89"/>
              <w:rPr>
                <w:bCs/>
                <w:w w:val="105"/>
              </w:rPr>
            </w:pPr>
          </w:p>
          <w:p w14:paraId="7F3C44A1" w14:textId="77777777" w:rsidR="00555F74" w:rsidRPr="00555F74" w:rsidRDefault="005C51F1" w:rsidP="005C51F1">
            <w:pPr>
              <w:widowControl w:val="0"/>
              <w:suppressAutoHyphens w:val="0"/>
              <w:kinsoku w:val="0"/>
              <w:snapToGrid w:val="0"/>
              <w:spacing w:before="120" w:after="120"/>
              <w:ind w:right="-89"/>
              <w:rPr>
                <w:rFonts w:eastAsia="Calibri"/>
                <w:bCs/>
                <w:w w:val="105"/>
              </w:rPr>
            </w:pPr>
            <w:r>
              <w:rPr>
                <w:rFonts w:eastAsia="Calibri"/>
                <w:bCs/>
                <w:w w:val="105"/>
              </w:rPr>
              <w:t xml:space="preserve">    </w:t>
            </w:r>
            <w:r w:rsidR="00555F74" w:rsidRPr="00555F74">
              <w:rPr>
                <w:rFonts w:eastAsia="Calibri"/>
                <w:bCs/>
                <w:w w:val="105"/>
              </w:rPr>
              <w:t xml:space="preserve">non </w:t>
            </w:r>
          </w:p>
          <w:p w14:paraId="4621E0C1" w14:textId="77777777" w:rsidR="00555F74" w:rsidRPr="00555F74" w:rsidRDefault="00555F74" w:rsidP="00404329">
            <w:pPr>
              <w:widowControl w:val="0"/>
              <w:suppressAutoHyphens w:val="0"/>
              <w:kinsoku w:val="0"/>
              <w:spacing w:before="120" w:after="120"/>
              <w:ind w:right="-89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adeguato</w:t>
            </w:r>
          </w:p>
        </w:tc>
      </w:tr>
      <w:tr w:rsidR="00555F74" w:rsidRPr="00555F74" w14:paraId="41F86844" w14:textId="77777777" w:rsidTr="00611311">
        <w:trPr>
          <w:trHeight w:val="18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C2D13E" w14:textId="77777777" w:rsidR="00555F74" w:rsidRDefault="00555F74" w:rsidP="00404329">
            <w:pPr>
              <w:snapToGrid w:val="0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…………………………………………………………………………………………………………………………………………………………</w:t>
            </w:r>
            <w:r w:rsidR="005C51F1">
              <w:rPr>
                <w:rFonts w:eastAsia="Calibri"/>
                <w:bCs/>
                <w:w w:val="105"/>
              </w:rPr>
              <w:t>…………………………………………………………</w:t>
            </w:r>
          </w:p>
          <w:p w14:paraId="4FE21BB4" w14:textId="77777777" w:rsidR="005C51F1" w:rsidRPr="00555F74" w:rsidRDefault="005C51F1" w:rsidP="00404329">
            <w:pPr>
              <w:snapToGrid w:val="0"/>
              <w:rPr>
                <w:rFonts w:eastAsia="Calibri"/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4D9C9C" w14:textId="77777777" w:rsidR="00555F74" w:rsidRPr="00555F74" w:rsidRDefault="00555F74" w:rsidP="00404329">
            <w:pPr>
              <w:widowControl w:val="0"/>
              <w:suppressAutoHyphens w:val="0"/>
              <w:kinsoku w:val="0"/>
              <w:snapToGrid w:val="0"/>
              <w:ind w:right="142"/>
              <w:rPr>
                <w:rFonts w:eastAsia="Calibri"/>
                <w:iCs/>
                <w:spacing w:val="-3"/>
              </w:rPr>
            </w:pPr>
            <w:r w:rsidRPr="00555F74">
              <w:rPr>
                <w:rFonts w:eastAsia="Calibri"/>
                <w:iCs/>
                <w:spacing w:val="-3"/>
              </w:rPr>
              <w:t>Capacità di problem solving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7DECCE" w14:textId="77777777" w:rsidR="005C51F1" w:rsidRPr="005C51F1" w:rsidRDefault="005C51F1" w:rsidP="005C51F1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</w:p>
          <w:p w14:paraId="75F27665" w14:textId="77777777" w:rsidR="00555F74" w:rsidRPr="00555F74" w:rsidRDefault="005C51F1" w:rsidP="005C51F1">
            <w:pPr>
              <w:widowControl w:val="0"/>
              <w:suppressAutoHyphens w:val="0"/>
              <w:kinsoku w:val="0"/>
              <w:snapToGrid w:val="0"/>
              <w:spacing w:before="120" w:after="120"/>
              <w:ind w:right="-108"/>
              <w:rPr>
                <w:rFonts w:eastAsia="Calibri"/>
                <w:bCs/>
                <w:w w:val="105"/>
              </w:rPr>
            </w:pPr>
            <w:r>
              <w:rPr>
                <w:rFonts w:eastAsia="Calibri"/>
                <w:bCs/>
                <w:w w:val="105"/>
              </w:rPr>
              <w:t xml:space="preserve"> </w:t>
            </w:r>
            <w:r w:rsidR="00555F74" w:rsidRPr="00555F74">
              <w:rPr>
                <w:rFonts w:eastAsia="Calibri"/>
                <w:bCs/>
                <w:w w:val="105"/>
              </w:rPr>
              <w:t>adeguata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4FF8B" w14:textId="77777777" w:rsidR="005C51F1" w:rsidRPr="005C51F1" w:rsidRDefault="005C51F1" w:rsidP="005C51F1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</w:p>
          <w:p w14:paraId="47BC6544" w14:textId="77777777" w:rsidR="00555F74" w:rsidRPr="00555F74" w:rsidRDefault="005C51F1" w:rsidP="005C51F1">
            <w:pPr>
              <w:widowControl w:val="0"/>
              <w:suppressAutoHyphens w:val="0"/>
              <w:kinsoku w:val="0"/>
              <w:snapToGrid w:val="0"/>
              <w:spacing w:before="120" w:after="120"/>
              <w:ind w:right="-108"/>
              <w:rPr>
                <w:rFonts w:eastAsia="Calibri"/>
                <w:bCs/>
                <w:w w:val="105"/>
              </w:rPr>
            </w:pPr>
            <w:r>
              <w:rPr>
                <w:rFonts w:eastAsia="Calibri"/>
                <w:bCs/>
                <w:w w:val="105"/>
              </w:rPr>
              <w:t xml:space="preserve">  </w:t>
            </w:r>
            <w:r w:rsidR="00555F74" w:rsidRPr="00555F74">
              <w:rPr>
                <w:rFonts w:eastAsia="Calibri"/>
                <w:bCs/>
                <w:w w:val="105"/>
              </w:rPr>
              <w:t>parziale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5BF97" w14:textId="77777777" w:rsidR="005C51F1" w:rsidRPr="005C51F1" w:rsidRDefault="005C51F1" w:rsidP="005C51F1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</w:p>
          <w:p w14:paraId="2313CE30" w14:textId="77777777" w:rsidR="00555F74" w:rsidRPr="00555F74" w:rsidRDefault="005C51F1" w:rsidP="005C51F1">
            <w:pPr>
              <w:widowControl w:val="0"/>
              <w:suppressAutoHyphens w:val="0"/>
              <w:kinsoku w:val="0"/>
              <w:snapToGrid w:val="0"/>
              <w:spacing w:before="120" w:after="120"/>
              <w:ind w:right="-108"/>
              <w:rPr>
                <w:rFonts w:eastAsia="Calibri"/>
                <w:bCs/>
                <w:w w:val="105"/>
              </w:rPr>
            </w:pPr>
            <w:r>
              <w:rPr>
                <w:rFonts w:eastAsia="Calibri"/>
                <w:bCs/>
                <w:w w:val="105"/>
              </w:rPr>
              <w:t xml:space="preserve">    </w:t>
            </w:r>
            <w:r w:rsidR="00555F74" w:rsidRPr="00555F74">
              <w:rPr>
                <w:rFonts w:eastAsia="Calibri"/>
                <w:bCs/>
                <w:w w:val="105"/>
              </w:rPr>
              <w:t xml:space="preserve">non </w:t>
            </w:r>
          </w:p>
          <w:p w14:paraId="49D9C21B" w14:textId="77777777" w:rsidR="00555F74" w:rsidRPr="00555F74" w:rsidRDefault="00555F74" w:rsidP="00404329">
            <w:pPr>
              <w:widowControl w:val="0"/>
              <w:suppressAutoHyphens w:val="0"/>
              <w:kinsoku w:val="0"/>
              <w:spacing w:before="120" w:after="120"/>
              <w:ind w:right="-108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adeguata</w:t>
            </w:r>
          </w:p>
        </w:tc>
      </w:tr>
      <w:tr w:rsidR="00555F74" w:rsidRPr="00555F74" w14:paraId="4E73DFD4" w14:textId="77777777" w:rsidTr="00611311">
        <w:trPr>
          <w:trHeight w:val="180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C4C61A" w14:textId="77777777" w:rsidR="00555F74" w:rsidRDefault="00555F74" w:rsidP="00404329">
            <w:pPr>
              <w:snapToGrid w:val="0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…………………………………………………………………………………………………………………………………………………………</w:t>
            </w:r>
            <w:r w:rsidR="005C51F1">
              <w:rPr>
                <w:rFonts w:eastAsia="Calibri"/>
                <w:bCs/>
                <w:w w:val="105"/>
              </w:rPr>
              <w:t>…………………………………………………………</w:t>
            </w:r>
          </w:p>
          <w:p w14:paraId="24F0C5A3" w14:textId="77777777" w:rsidR="005C51F1" w:rsidRPr="00555F74" w:rsidRDefault="005C51F1" w:rsidP="00404329">
            <w:pPr>
              <w:snapToGrid w:val="0"/>
              <w:rPr>
                <w:rFonts w:eastAsia="Calibri"/>
                <w:bCs/>
                <w:w w:val="105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DAD129" w14:textId="77777777" w:rsidR="00555F74" w:rsidRPr="00555F74" w:rsidRDefault="00555F74" w:rsidP="00404329">
            <w:pPr>
              <w:widowControl w:val="0"/>
              <w:suppressAutoHyphens w:val="0"/>
              <w:kinsoku w:val="0"/>
              <w:snapToGrid w:val="0"/>
              <w:ind w:right="142"/>
            </w:pPr>
            <w:r w:rsidRPr="00555F74">
              <w:t>Comprensione del testo di un problema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96EEA8" w14:textId="77777777" w:rsidR="005C51F1" w:rsidRPr="005C51F1" w:rsidRDefault="005C51F1" w:rsidP="005C51F1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</w:p>
          <w:p w14:paraId="054E77EE" w14:textId="77777777" w:rsidR="00555F74" w:rsidRPr="00555F74" w:rsidRDefault="005C51F1" w:rsidP="005C51F1">
            <w:pPr>
              <w:widowControl w:val="0"/>
              <w:suppressAutoHyphens w:val="0"/>
              <w:kinsoku w:val="0"/>
              <w:snapToGrid w:val="0"/>
              <w:spacing w:before="120" w:after="120"/>
              <w:ind w:right="-108"/>
              <w:rPr>
                <w:rFonts w:eastAsia="Calibri"/>
                <w:bCs/>
                <w:w w:val="105"/>
              </w:rPr>
            </w:pPr>
            <w:r>
              <w:rPr>
                <w:rFonts w:eastAsia="Calibri"/>
                <w:bCs/>
                <w:w w:val="105"/>
              </w:rPr>
              <w:t xml:space="preserve"> </w:t>
            </w:r>
            <w:r w:rsidR="00555F74" w:rsidRPr="00555F74">
              <w:rPr>
                <w:rFonts w:eastAsia="Calibri"/>
                <w:bCs/>
                <w:w w:val="105"/>
              </w:rPr>
              <w:t>adeguata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5B9138" w14:textId="77777777" w:rsidR="005C51F1" w:rsidRPr="005C51F1" w:rsidRDefault="005C51F1" w:rsidP="005C51F1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</w:p>
          <w:p w14:paraId="09DEEE2F" w14:textId="77777777" w:rsidR="00555F74" w:rsidRPr="00555F74" w:rsidRDefault="005C51F1" w:rsidP="005C51F1">
            <w:pPr>
              <w:widowControl w:val="0"/>
              <w:suppressAutoHyphens w:val="0"/>
              <w:kinsoku w:val="0"/>
              <w:snapToGrid w:val="0"/>
              <w:spacing w:before="120" w:after="120"/>
              <w:ind w:right="-108"/>
              <w:rPr>
                <w:rFonts w:eastAsia="Calibri"/>
                <w:bCs/>
                <w:w w:val="105"/>
              </w:rPr>
            </w:pPr>
            <w:r>
              <w:rPr>
                <w:rFonts w:eastAsia="Calibri"/>
                <w:bCs/>
                <w:w w:val="105"/>
              </w:rPr>
              <w:t xml:space="preserve">  </w:t>
            </w:r>
            <w:r w:rsidR="00555F74" w:rsidRPr="00555F74">
              <w:rPr>
                <w:rFonts w:eastAsia="Calibri"/>
                <w:bCs/>
                <w:w w:val="105"/>
              </w:rPr>
              <w:t xml:space="preserve">parziale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43693" w14:textId="77777777" w:rsidR="005C51F1" w:rsidRPr="005C51F1" w:rsidRDefault="005C51F1" w:rsidP="005C51F1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ind w:right="-108"/>
              <w:rPr>
                <w:bCs/>
                <w:w w:val="105"/>
              </w:rPr>
            </w:pPr>
          </w:p>
          <w:p w14:paraId="478E7367" w14:textId="77777777" w:rsidR="00555F74" w:rsidRPr="00555F74" w:rsidRDefault="005C51F1" w:rsidP="005C51F1">
            <w:pPr>
              <w:widowControl w:val="0"/>
              <w:suppressAutoHyphens w:val="0"/>
              <w:kinsoku w:val="0"/>
              <w:snapToGrid w:val="0"/>
              <w:spacing w:before="120" w:after="120"/>
              <w:ind w:right="-108"/>
              <w:rPr>
                <w:rFonts w:eastAsia="Calibri"/>
                <w:bCs/>
                <w:w w:val="105"/>
              </w:rPr>
            </w:pPr>
            <w:r>
              <w:rPr>
                <w:rFonts w:eastAsia="Calibri"/>
                <w:bCs/>
                <w:w w:val="105"/>
              </w:rPr>
              <w:t xml:space="preserve">    </w:t>
            </w:r>
            <w:r w:rsidR="00555F74" w:rsidRPr="00555F74">
              <w:rPr>
                <w:rFonts w:eastAsia="Calibri"/>
                <w:bCs/>
                <w:w w:val="105"/>
              </w:rPr>
              <w:t xml:space="preserve">non </w:t>
            </w:r>
          </w:p>
          <w:p w14:paraId="3EEE13A1" w14:textId="77777777" w:rsidR="00555F74" w:rsidRPr="00555F74" w:rsidRDefault="00555F74" w:rsidP="00404329">
            <w:pPr>
              <w:widowControl w:val="0"/>
              <w:suppressAutoHyphens w:val="0"/>
              <w:kinsoku w:val="0"/>
              <w:spacing w:before="120" w:after="120"/>
              <w:ind w:right="-108"/>
              <w:rPr>
                <w:rFonts w:eastAsia="Calibri"/>
                <w:bCs/>
                <w:w w:val="105"/>
              </w:rPr>
            </w:pPr>
            <w:r w:rsidRPr="00555F74">
              <w:rPr>
                <w:rFonts w:eastAsia="Calibri"/>
                <w:bCs/>
                <w:w w:val="105"/>
              </w:rPr>
              <w:t>adeguata</w:t>
            </w:r>
          </w:p>
        </w:tc>
      </w:tr>
    </w:tbl>
    <w:p w14:paraId="4E5EA7C6" w14:textId="77777777" w:rsidR="008969F5" w:rsidRPr="00404329" w:rsidRDefault="00A73238" w:rsidP="002D046B">
      <w:pPr>
        <w:pStyle w:val="Titolo1"/>
        <w:numPr>
          <w:ilvl w:val="0"/>
          <w:numId w:val="0"/>
        </w:numPr>
        <w:rPr>
          <w:rFonts w:ascii="Times New Roman" w:hAnsi="Times New Roman"/>
          <w:color w:val="548DD4"/>
        </w:rPr>
      </w:pPr>
      <w:r>
        <w:br w:type="page"/>
      </w:r>
      <w:bookmarkStart w:id="3" w:name="__RefHeading__10_1270352503"/>
      <w:bookmarkEnd w:id="3"/>
    </w:p>
    <w:p w14:paraId="20573604" w14:textId="77777777" w:rsidR="000249E1" w:rsidRDefault="000249E1" w:rsidP="000249E1">
      <w:pPr>
        <w:pageBreakBefore/>
      </w:pPr>
    </w:p>
    <w:tbl>
      <w:tblPr>
        <w:tblW w:w="10256" w:type="dxa"/>
        <w:jc w:val="center"/>
        <w:tblLayout w:type="fixed"/>
        <w:tblLook w:val="0000" w:firstRow="0" w:lastRow="0" w:firstColumn="0" w:lastColumn="0" w:noHBand="0" w:noVBand="0"/>
      </w:tblPr>
      <w:tblGrid>
        <w:gridCol w:w="4391"/>
        <w:gridCol w:w="1700"/>
        <w:gridCol w:w="1721"/>
        <w:gridCol w:w="2444"/>
      </w:tblGrid>
      <w:tr w:rsidR="000249E1" w14:paraId="7C873CE5" w14:textId="77777777" w:rsidTr="00404329">
        <w:trPr>
          <w:trHeight w:val="180"/>
          <w:jc w:val="center"/>
        </w:trPr>
        <w:tc>
          <w:tcPr>
            <w:tcW w:w="10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FFE2F" w14:textId="77777777" w:rsidR="000249E1" w:rsidRPr="00404329" w:rsidRDefault="000249E1" w:rsidP="007F1768">
            <w:pPr>
              <w:snapToGrid w:val="0"/>
              <w:spacing w:before="240" w:after="240"/>
              <w:rPr>
                <w:rFonts w:eastAsia="Calibri"/>
                <w:b/>
                <w:bCs/>
                <w:w w:val="105"/>
              </w:rPr>
            </w:pPr>
            <w:r w:rsidRPr="00404329">
              <w:rPr>
                <w:rFonts w:eastAsia="Calibri"/>
                <w:b/>
                <w:bCs/>
                <w:w w:val="105"/>
              </w:rPr>
              <w:t>ALTRE CARATTERISTICHE DEL PROCESSO DI APPRENDIMENTO</w:t>
            </w:r>
          </w:p>
        </w:tc>
      </w:tr>
      <w:tr w:rsidR="000249E1" w14:paraId="53CC4B7B" w14:textId="77777777" w:rsidTr="00404329">
        <w:trPr>
          <w:trHeight w:val="180"/>
          <w:jc w:val="center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3805A4" w14:textId="77777777" w:rsidR="000249E1" w:rsidRPr="00404329" w:rsidRDefault="000249E1" w:rsidP="007F1768">
            <w:pPr>
              <w:snapToGrid w:val="0"/>
              <w:rPr>
                <w:rFonts w:eastAsia="Calibri"/>
                <w:b/>
              </w:rPr>
            </w:pPr>
          </w:p>
          <w:p w14:paraId="5F3D4682" w14:textId="77777777" w:rsidR="000249E1" w:rsidRPr="00404329" w:rsidRDefault="000249E1" w:rsidP="007F1768">
            <w:pPr>
              <w:rPr>
                <w:rFonts w:eastAsia="Calibri"/>
              </w:rPr>
            </w:pPr>
            <w:r w:rsidRPr="00404329">
              <w:rPr>
                <w:rFonts w:eastAsia="Calibri"/>
              </w:rPr>
              <w:t xml:space="preserve"> (Dati rilevabili se presenti nella diagnosi)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6D2A6" w14:textId="77777777" w:rsidR="000249E1" w:rsidRPr="00404329" w:rsidRDefault="000249E1" w:rsidP="007F1768">
            <w:pPr>
              <w:snapToGrid w:val="0"/>
              <w:spacing w:before="120" w:after="120"/>
              <w:jc w:val="center"/>
              <w:rPr>
                <w:rFonts w:eastAsia="Calibri"/>
                <w:b/>
              </w:rPr>
            </w:pPr>
            <w:r w:rsidRPr="00404329">
              <w:rPr>
                <w:rFonts w:eastAsia="Calibri"/>
                <w:b/>
              </w:rPr>
              <w:t>OSSERVAZIONE IN CLASSE</w:t>
            </w:r>
          </w:p>
          <w:p w14:paraId="028C19F4" w14:textId="77777777" w:rsidR="000249E1" w:rsidRPr="00404329" w:rsidRDefault="000249E1" w:rsidP="007F1768">
            <w:pPr>
              <w:spacing w:before="120" w:after="120"/>
              <w:jc w:val="center"/>
              <w:rPr>
                <w:rFonts w:eastAsia="Calibri"/>
              </w:rPr>
            </w:pPr>
            <w:r w:rsidRPr="00404329">
              <w:rPr>
                <w:rFonts w:eastAsia="Calibri"/>
              </w:rPr>
              <w:t>(dati rilevati direttamente dagli insegnanti)</w:t>
            </w:r>
          </w:p>
        </w:tc>
      </w:tr>
      <w:tr w:rsidR="000249E1" w14:paraId="25B5DC95" w14:textId="77777777" w:rsidTr="00404329">
        <w:trPr>
          <w:trHeight w:val="664"/>
          <w:jc w:val="center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787D1C" w14:textId="77777777" w:rsidR="000249E1" w:rsidRPr="00404329" w:rsidRDefault="000249E1" w:rsidP="007F1768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rPr>
                <w:rFonts w:eastAsia="Calibri"/>
                <w:b/>
                <w:bCs/>
                <w:w w:val="105"/>
              </w:rPr>
            </w:pPr>
            <w:r w:rsidRPr="00404329">
              <w:rPr>
                <w:rFonts w:eastAsia="Calibri"/>
                <w:b/>
                <w:bCs/>
                <w:w w:val="105"/>
              </w:rPr>
              <w:t>PROPRIETÀ  LINGUISTICA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47A55" w14:textId="77777777" w:rsidR="000249E1" w:rsidRPr="00404329" w:rsidRDefault="000249E1" w:rsidP="007F1768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eastAsia="Calibri"/>
                <w:b/>
                <w:bCs/>
                <w:w w:val="105"/>
              </w:rPr>
            </w:pPr>
            <w:r w:rsidRPr="00404329">
              <w:rPr>
                <w:rFonts w:eastAsia="Calibri"/>
                <w:b/>
                <w:bCs/>
                <w:w w:val="105"/>
              </w:rPr>
              <w:t>PROPRIETÀ  LINGUISTICA</w:t>
            </w:r>
          </w:p>
        </w:tc>
      </w:tr>
      <w:tr w:rsidR="000249E1" w14:paraId="72053081" w14:textId="77777777" w:rsidTr="00404329">
        <w:trPr>
          <w:trHeight w:val="180"/>
          <w:jc w:val="center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C0177" w14:textId="77777777" w:rsidR="000249E1" w:rsidRPr="00404329" w:rsidRDefault="000249E1" w:rsidP="007F1768">
            <w:pPr>
              <w:widowControl w:val="0"/>
              <w:suppressAutoHyphens w:val="0"/>
              <w:kinsoku w:val="0"/>
              <w:snapToGrid w:val="0"/>
              <w:ind w:left="1069"/>
              <w:rPr>
                <w:rFonts w:eastAsia="Calibri"/>
                <w:b/>
                <w:bCs/>
                <w:w w:val="105"/>
              </w:rPr>
            </w:pP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11B0E" w14:textId="77777777" w:rsidR="005C51F1" w:rsidRPr="005C51F1" w:rsidRDefault="000249E1" w:rsidP="005C51F1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ind w:right="-108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>difficoltà nella strutturazione della frase</w:t>
            </w:r>
          </w:p>
          <w:p w14:paraId="09E7C659" w14:textId="77777777" w:rsidR="005C51F1" w:rsidRPr="005C51F1" w:rsidRDefault="000249E1" w:rsidP="005C51F1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ind w:right="-108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>difficoltà nel reperimento lessicale</w:t>
            </w:r>
          </w:p>
          <w:p w14:paraId="1BB10B24" w14:textId="77777777" w:rsidR="000249E1" w:rsidRPr="005C51F1" w:rsidRDefault="000249E1" w:rsidP="005C51F1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 w:after="120"/>
              <w:ind w:right="-108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>difficoltà nell’esposizione orale</w:t>
            </w:r>
          </w:p>
        </w:tc>
      </w:tr>
      <w:tr w:rsidR="000249E1" w14:paraId="66FED4C3" w14:textId="77777777" w:rsidTr="00404329">
        <w:trPr>
          <w:trHeight w:val="180"/>
          <w:jc w:val="center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2A931" w14:textId="77777777" w:rsidR="000249E1" w:rsidRPr="00404329" w:rsidRDefault="000249E1" w:rsidP="007F1768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rPr>
                <w:rFonts w:eastAsia="Calibri"/>
                <w:b/>
                <w:bCs/>
                <w:w w:val="105"/>
              </w:rPr>
            </w:pPr>
            <w:r w:rsidRPr="00404329">
              <w:rPr>
                <w:rFonts w:eastAsia="Calibri"/>
                <w:b/>
                <w:bCs/>
                <w:w w:val="105"/>
              </w:rPr>
              <w:t>MEMORIA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19F08" w14:textId="77777777" w:rsidR="000249E1" w:rsidRPr="005C51F1" w:rsidRDefault="000249E1" w:rsidP="007F1768">
            <w:pPr>
              <w:widowControl w:val="0"/>
              <w:tabs>
                <w:tab w:val="left" w:pos="2444"/>
              </w:tabs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eastAsia="Calibri"/>
                <w:b/>
                <w:bCs/>
                <w:w w:val="105"/>
              </w:rPr>
            </w:pPr>
            <w:r w:rsidRPr="005C51F1">
              <w:rPr>
                <w:rFonts w:eastAsia="Calibri"/>
                <w:b/>
                <w:bCs/>
                <w:w w:val="105"/>
              </w:rPr>
              <w:t>MEMORIA</w:t>
            </w:r>
          </w:p>
        </w:tc>
      </w:tr>
      <w:tr w:rsidR="000249E1" w14:paraId="1C2F8BFE" w14:textId="77777777" w:rsidTr="00404329">
        <w:trPr>
          <w:trHeight w:val="180"/>
          <w:jc w:val="center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53B64" w14:textId="77777777" w:rsidR="000249E1" w:rsidRPr="00404329" w:rsidRDefault="000249E1" w:rsidP="007F1768">
            <w:pPr>
              <w:widowControl w:val="0"/>
              <w:suppressAutoHyphens w:val="0"/>
              <w:kinsoku w:val="0"/>
              <w:snapToGrid w:val="0"/>
              <w:ind w:left="1069"/>
              <w:rPr>
                <w:rFonts w:eastAsia="Calibri"/>
                <w:b/>
                <w:bCs/>
                <w:w w:val="105"/>
              </w:rPr>
            </w:pP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46383" w14:textId="77777777" w:rsidR="000249E1" w:rsidRPr="005C51F1" w:rsidRDefault="000249E1" w:rsidP="007F1768">
            <w:pPr>
              <w:autoSpaceDE w:val="0"/>
              <w:snapToGrid w:val="0"/>
              <w:spacing w:before="120"/>
              <w:rPr>
                <w:b/>
              </w:rPr>
            </w:pPr>
            <w:r w:rsidRPr="005C51F1">
              <w:rPr>
                <w:b/>
              </w:rPr>
              <w:t xml:space="preserve">Difficoltà nel memorizzare: </w:t>
            </w:r>
          </w:p>
          <w:p w14:paraId="76DA7FEA" w14:textId="77777777" w:rsidR="005C51F1" w:rsidRPr="005C51F1" w:rsidRDefault="000249E1" w:rsidP="005C51F1">
            <w:pPr>
              <w:pStyle w:val="Paragrafoelenco"/>
              <w:widowControl w:val="0"/>
              <w:numPr>
                <w:ilvl w:val="0"/>
                <w:numId w:val="38"/>
              </w:numPr>
              <w:kinsoku w:val="0"/>
              <w:spacing w:before="120" w:after="120"/>
              <w:ind w:right="-108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 xml:space="preserve">categorizzazioni  </w:t>
            </w:r>
          </w:p>
          <w:p w14:paraId="376A205B" w14:textId="77777777" w:rsidR="005C51F1" w:rsidRPr="005C51F1" w:rsidRDefault="000249E1" w:rsidP="005C51F1">
            <w:pPr>
              <w:pStyle w:val="Paragrafoelenco"/>
              <w:widowControl w:val="0"/>
              <w:numPr>
                <w:ilvl w:val="0"/>
                <w:numId w:val="38"/>
              </w:numPr>
              <w:kinsoku w:val="0"/>
              <w:spacing w:before="120" w:after="120"/>
              <w:ind w:right="-108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 xml:space="preserve">formule, strutture grammaticali, algoritmi (tabelline, nomi, date …) </w:t>
            </w:r>
          </w:p>
          <w:p w14:paraId="7D680FB5" w14:textId="77777777" w:rsidR="000249E1" w:rsidRPr="005C51F1" w:rsidRDefault="000249E1" w:rsidP="005C51F1">
            <w:pPr>
              <w:pStyle w:val="Paragrafoelenco"/>
              <w:widowControl w:val="0"/>
              <w:numPr>
                <w:ilvl w:val="0"/>
                <w:numId w:val="38"/>
              </w:numPr>
              <w:kinsoku w:val="0"/>
              <w:spacing w:before="120" w:after="120"/>
              <w:ind w:right="-108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 xml:space="preserve">sequenze e procedure  </w:t>
            </w:r>
          </w:p>
        </w:tc>
      </w:tr>
      <w:tr w:rsidR="000249E1" w14:paraId="53AD334F" w14:textId="77777777" w:rsidTr="00404329">
        <w:trPr>
          <w:trHeight w:val="180"/>
          <w:jc w:val="center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A3EDA" w14:textId="77777777" w:rsidR="000249E1" w:rsidRPr="00404329" w:rsidRDefault="000249E1" w:rsidP="007F1768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rPr>
                <w:rFonts w:eastAsia="Calibri"/>
                <w:b/>
                <w:bCs/>
                <w:w w:val="105"/>
              </w:rPr>
            </w:pPr>
            <w:r w:rsidRPr="00404329">
              <w:rPr>
                <w:rFonts w:eastAsia="Calibri"/>
                <w:b/>
                <w:bCs/>
                <w:w w:val="105"/>
              </w:rPr>
              <w:t>ATTENZIONE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A1825" w14:textId="77777777" w:rsidR="000249E1" w:rsidRPr="005C51F1" w:rsidRDefault="000249E1" w:rsidP="007F1768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eastAsia="Calibri"/>
                <w:b/>
                <w:bCs/>
                <w:w w:val="105"/>
              </w:rPr>
            </w:pPr>
            <w:r w:rsidRPr="005C51F1">
              <w:rPr>
                <w:rFonts w:eastAsia="Calibri"/>
                <w:b/>
                <w:bCs/>
                <w:w w:val="105"/>
              </w:rPr>
              <w:t>ATTENZIONE</w:t>
            </w:r>
          </w:p>
        </w:tc>
      </w:tr>
      <w:tr w:rsidR="000249E1" w14:paraId="51229EAC" w14:textId="77777777" w:rsidTr="00404329">
        <w:trPr>
          <w:trHeight w:val="180"/>
          <w:jc w:val="center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963EE2" w14:textId="77777777" w:rsidR="000249E1" w:rsidRPr="00404329" w:rsidRDefault="000249E1" w:rsidP="007F1768">
            <w:pPr>
              <w:widowControl w:val="0"/>
              <w:suppressAutoHyphens w:val="0"/>
              <w:kinsoku w:val="0"/>
              <w:snapToGrid w:val="0"/>
              <w:ind w:left="142"/>
              <w:rPr>
                <w:rFonts w:eastAsia="Calibri"/>
                <w:b/>
                <w:bCs/>
                <w:w w:val="105"/>
              </w:rPr>
            </w:pP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72E22" w14:textId="77777777" w:rsidR="005C51F1" w:rsidRPr="005C51F1" w:rsidRDefault="000249E1" w:rsidP="005C51F1">
            <w:pPr>
              <w:pStyle w:val="Paragrafoelenco"/>
              <w:widowControl w:val="0"/>
              <w:numPr>
                <w:ilvl w:val="0"/>
                <w:numId w:val="39"/>
              </w:numPr>
              <w:kinsoku w:val="0"/>
              <w:snapToGrid w:val="0"/>
              <w:spacing w:before="120" w:after="120"/>
              <w:ind w:right="-108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 xml:space="preserve">attenzione visuo-spaziale </w:t>
            </w:r>
          </w:p>
          <w:p w14:paraId="71B19382" w14:textId="77777777" w:rsidR="005C51F1" w:rsidRPr="005C51F1" w:rsidRDefault="000249E1" w:rsidP="005C51F1">
            <w:pPr>
              <w:pStyle w:val="Paragrafoelenco"/>
              <w:widowControl w:val="0"/>
              <w:numPr>
                <w:ilvl w:val="0"/>
                <w:numId w:val="39"/>
              </w:numPr>
              <w:kinsoku w:val="0"/>
              <w:snapToGrid w:val="0"/>
              <w:spacing w:before="120" w:after="120"/>
              <w:ind w:right="-108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>selettiva</w:t>
            </w:r>
          </w:p>
          <w:p w14:paraId="4474D52B" w14:textId="77777777" w:rsidR="000249E1" w:rsidRPr="005C51F1" w:rsidRDefault="000249E1" w:rsidP="005C51F1">
            <w:pPr>
              <w:pStyle w:val="Paragrafoelenco"/>
              <w:widowControl w:val="0"/>
              <w:numPr>
                <w:ilvl w:val="0"/>
                <w:numId w:val="39"/>
              </w:numPr>
              <w:kinsoku w:val="0"/>
              <w:snapToGrid w:val="0"/>
              <w:spacing w:before="120" w:after="120"/>
              <w:ind w:right="-108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>intensiva</w:t>
            </w:r>
          </w:p>
        </w:tc>
      </w:tr>
      <w:tr w:rsidR="000249E1" w14:paraId="50FF2498" w14:textId="77777777" w:rsidTr="00404329">
        <w:trPr>
          <w:trHeight w:val="180"/>
          <w:jc w:val="center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E1456" w14:textId="77777777" w:rsidR="000249E1" w:rsidRPr="00404329" w:rsidRDefault="000249E1" w:rsidP="007F1768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rPr>
                <w:rFonts w:eastAsia="Calibri"/>
                <w:b/>
                <w:bCs/>
                <w:w w:val="105"/>
              </w:rPr>
            </w:pPr>
            <w:r w:rsidRPr="00404329">
              <w:rPr>
                <w:rFonts w:eastAsia="Calibri"/>
                <w:b/>
                <w:bCs/>
                <w:w w:val="105"/>
              </w:rPr>
              <w:t>AFFATICABILITÀ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EF7A4" w14:textId="77777777" w:rsidR="000249E1" w:rsidRPr="005C51F1" w:rsidRDefault="000249E1" w:rsidP="007F1768">
            <w:pPr>
              <w:widowControl w:val="0"/>
              <w:suppressAutoHyphens w:val="0"/>
              <w:kinsoku w:val="0"/>
              <w:snapToGrid w:val="0"/>
              <w:spacing w:before="120" w:after="120"/>
              <w:ind w:left="74" w:right="142"/>
              <w:jc w:val="center"/>
              <w:rPr>
                <w:rFonts w:eastAsia="Calibri"/>
                <w:b/>
                <w:bCs/>
                <w:w w:val="105"/>
              </w:rPr>
            </w:pPr>
            <w:r w:rsidRPr="005C51F1">
              <w:rPr>
                <w:rFonts w:eastAsia="Calibri"/>
                <w:b/>
                <w:bCs/>
                <w:w w:val="105"/>
              </w:rPr>
              <w:t>AFFATICABILITÀ</w:t>
            </w:r>
          </w:p>
        </w:tc>
      </w:tr>
      <w:tr w:rsidR="000249E1" w14:paraId="729D9FD5" w14:textId="77777777" w:rsidTr="00404329">
        <w:trPr>
          <w:trHeight w:val="180"/>
          <w:jc w:val="center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BC923" w14:textId="77777777" w:rsidR="000249E1" w:rsidRPr="00404329" w:rsidRDefault="000249E1" w:rsidP="007F1768">
            <w:pPr>
              <w:widowControl w:val="0"/>
              <w:suppressAutoHyphens w:val="0"/>
              <w:kinsoku w:val="0"/>
              <w:snapToGrid w:val="0"/>
              <w:ind w:left="142"/>
              <w:rPr>
                <w:rFonts w:eastAsia="Calibri"/>
                <w:b/>
                <w:bCs/>
                <w:w w:val="105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02F77" w14:textId="77777777" w:rsidR="000249E1" w:rsidRPr="005C51F1" w:rsidRDefault="00B54860" w:rsidP="005C51F1">
            <w:pPr>
              <w:pStyle w:val="Paragrafoelenco"/>
              <w:widowControl w:val="0"/>
              <w:numPr>
                <w:ilvl w:val="0"/>
                <w:numId w:val="40"/>
              </w:numPr>
              <w:kinsoku w:val="0"/>
              <w:snapToGrid w:val="0"/>
              <w:spacing w:before="120" w:after="120"/>
              <w:ind w:right="-108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w w:val="105"/>
                <w:sz w:val="24"/>
                <w:szCs w:val="24"/>
              </w:rPr>
              <w:t>s</w:t>
            </w:r>
            <w:r w:rsidR="000249E1"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>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9A359" w14:textId="77777777" w:rsidR="000249E1" w:rsidRPr="005C51F1" w:rsidRDefault="000249E1" w:rsidP="005C51F1">
            <w:pPr>
              <w:pStyle w:val="Paragrafoelenco"/>
              <w:widowControl w:val="0"/>
              <w:numPr>
                <w:ilvl w:val="0"/>
                <w:numId w:val="40"/>
              </w:numPr>
              <w:kinsoku w:val="0"/>
              <w:snapToGrid w:val="0"/>
              <w:spacing w:before="120" w:after="120"/>
              <w:ind w:right="-108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>poca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C733C" w14:textId="77777777" w:rsidR="000249E1" w:rsidRPr="005C51F1" w:rsidRDefault="00B54860" w:rsidP="005C51F1">
            <w:pPr>
              <w:pStyle w:val="Paragrafoelenco"/>
              <w:widowControl w:val="0"/>
              <w:numPr>
                <w:ilvl w:val="0"/>
                <w:numId w:val="40"/>
              </w:numPr>
              <w:kinsoku w:val="0"/>
              <w:snapToGrid w:val="0"/>
              <w:spacing w:before="120" w:after="120"/>
              <w:ind w:right="-108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w w:val="105"/>
                <w:sz w:val="24"/>
                <w:szCs w:val="24"/>
              </w:rPr>
              <w:t>n</w:t>
            </w:r>
            <w:r w:rsidR="000249E1"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>o</w:t>
            </w:r>
          </w:p>
        </w:tc>
      </w:tr>
      <w:tr w:rsidR="000249E1" w14:paraId="50546FC5" w14:textId="77777777" w:rsidTr="00404329">
        <w:trPr>
          <w:trHeight w:val="180"/>
          <w:jc w:val="center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09A2D2" w14:textId="77777777" w:rsidR="000249E1" w:rsidRPr="00404329" w:rsidRDefault="000249E1" w:rsidP="007F1768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rPr>
                <w:rFonts w:eastAsia="Calibri"/>
                <w:b/>
                <w:bCs/>
                <w:w w:val="105"/>
              </w:rPr>
            </w:pPr>
            <w:r w:rsidRPr="00404329">
              <w:rPr>
                <w:rFonts w:eastAsia="Calibri"/>
                <w:b/>
                <w:bCs/>
                <w:w w:val="105"/>
              </w:rPr>
              <w:t>PRASSIE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81042" w14:textId="77777777" w:rsidR="000249E1" w:rsidRPr="005C51F1" w:rsidRDefault="000249E1" w:rsidP="007F1768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eastAsia="Calibri"/>
                <w:b/>
                <w:bCs/>
                <w:w w:val="105"/>
              </w:rPr>
            </w:pPr>
            <w:r w:rsidRPr="005C51F1">
              <w:rPr>
                <w:rFonts w:eastAsia="Calibri"/>
                <w:b/>
                <w:bCs/>
                <w:w w:val="105"/>
              </w:rPr>
              <w:t>PRASSIE</w:t>
            </w:r>
          </w:p>
        </w:tc>
      </w:tr>
      <w:tr w:rsidR="000249E1" w14:paraId="13ABFD7C" w14:textId="77777777" w:rsidTr="00404329">
        <w:trPr>
          <w:trHeight w:val="180"/>
          <w:jc w:val="center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0B075" w14:textId="77777777" w:rsidR="000249E1" w:rsidRPr="00404329" w:rsidRDefault="000249E1" w:rsidP="007F1768">
            <w:pPr>
              <w:widowControl w:val="0"/>
              <w:suppressAutoHyphens w:val="0"/>
              <w:kinsoku w:val="0"/>
              <w:snapToGrid w:val="0"/>
              <w:ind w:left="142"/>
              <w:rPr>
                <w:rFonts w:eastAsia="Calibri"/>
                <w:b/>
                <w:bCs/>
                <w:w w:val="105"/>
              </w:rPr>
            </w:pP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E54D0" w14:textId="77777777" w:rsidR="005C51F1" w:rsidRPr="005C51F1" w:rsidRDefault="000249E1" w:rsidP="005C51F1">
            <w:pPr>
              <w:pStyle w:val="Paragrafoelenco"/>
              <w:widowControl w:val="0"/>
              <w:numPr>
                <w:ilvl w:val="0"/>
                <w:numId w:val="41"/>
              </w:numPr>
              <w:kinsoku w:val="0"/>
              <w:snapToGrid w:val="0"/>
              <w:spacing w:before="120" w:after="120"/>
              <w:ind w:right="-108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>difficoltà di esecuzione</w:t>
            </w:r>
          </w:p>
          <w:p w14:paraId="7B58A75F" w14:textId="77777777" w:rsidR="005C51F1" w:rsidRPr="005C51F1" w:rsidRDefault="000249E1" w:rsidP="005C51F1">
            <w:pPr>
              <w:pStyle w:val="Paragrafoelenco"/>
              <w:widowControl w:val="0"/>
              <w:numPr>
                <w:ilvl w:val="0"/>
                <w:numId w:val="41"/>
              </w:numPr>
              <w:kinsoku w:val="0"/>
              <w:snapToGrid w:val="0"/>
              <w:spacing w:before="120" w:after="120"/>
              <w:ind w:right="-108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>difficoltà di pianificazione</w:t>
            </w:r>
          </w:p>
          <w:p w14:paraId="1319D270" w14:textId="77777777" w:rsidR="000249E1" w:rsidRPr="005C51F1" w:rsidRDefault="000249E1" w:rsidP="005C51F1">
            <w:pPr>
              <w:pStyle w:val="Paragrafoelenco"/>
              <w:widowControl w:val="0"/>
              <w:numPr>
                <w:ilvl w:val="0"/>
                <w:numId w:val="41"/>
              </w:numPr>
              <w:kinsoku w:val="0"/>
              <w:snapToGrid w:val="0"/>
              <w:spacing w:before="120" w:after="120"/>
              <w:ind w:right="-108"/>
              <w:rPr>
                <w:rFonts w:ascii="Times New Roman" w:hAnsi="Times New Roman"/>
                <w:bCs/>
                <w:w w:val="105"/>
                <w:sz w:val="24"/>
                <w:szCs w:val="24"/>
              </w:rPr>
            </w:pPr>
            <w:r w:rsidRPr="005C51F1">
              <w:rPr>
                <w:rFonts w:ascii="Times New Roman" w:hAnsi="Times New Roman"/>
                <w:bCs/>
                <w:w w:val="105"/>
                <w:sz w:val="24"/>
                <w:szCs w:val="24"/>
              </w:rPr>
              <w:t>difficoltà di programmazione e progettazione</w:t>
            </w:r>
          </w:p>
          <w:p w14:paraId="60AACDF4" w14:textId="77777777" w:rsidR="000249E1" w:rsidRPr="005C51F1" w:rsidRDefault="000249E1" w:rsidP="007F1768">
            <w:pPr>
              <w:widowControl w:val="0"/>
              <w:suppressAutoHyphens w:val="0"/>
              <w:kinsoku w:val="0"/>
              <w:ind w:left="743"/>
              <w:rPr>
                <w:rFonts w:eastAsia="Calibri"/>
                <w:bCs/>
                <w:w w:val="105"/>
              </w:rPr>
            </w:pPr>
          </w:p>
        </w:tc>
      </w:tr>
      <w:tr w:rsidR="000249E1" w14:paraId="3D127B5D" w14:textId="77777777" w:rsidTr="00404329">
        <w:tblPrEx>
          <w:tblCellMar>
            <w:left w:w="70" w:type="dxa"/>
            <w:right w:w="70" w:type="dxa"/>
          </w:tblCellMar>
        </w:tblPrEx>
        <w:trPr>
          <w:trHeight w:val="2350"/>
          <w:jc w:val="center"/>
        </w:trPr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82A7B" w14:textId="77777777" w:rsidR="000249E1" w:rsidRPr="00404329" w:rsidRDefault="000249E1" w:rsidP="007F1768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rPr>
                <w:rFonts w:eastAsia="Calibri"/>
                <w:b/>
              </w:rPr>
            </w:pPr>
            <w:r w:rsidRPr="00404329">
              <w:rPr>
                <w:rFonts w:eastAsia="Calibri"/>
                <w:b/>
              </w:rPr>
              <w:t>ALTRO</w:t>
            </w:r>
          </w:p>
        </w:tc>
        <w:tc>
          <w:tcPr>
            <w:tcW w:w="5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27F82" w14:textId="77777777" w:rsidR="000249E1" w:rsidRPr="00404329" w:rsidRDefault="000249E1" w:rsidP="007F1768">
            <w:pPr>
              <w:widowControl w:val="0"/>
              <w:suppressAutoHyphens w:val="0"/>
              <w:kinsoku w:val="0"/>
              <w:snapToGrid w:val="0"/>
              <w:spacing w:before="120" w:after="120"/>
              <w:ind w:left="74"/>
              <w:jc w:val="center"/>
              <w:rPr>
                <w:rFonts w:eastAsia="Calibri"/>
                <w:b/>
              </w:rPr>
            </w:pPr>
            <w:r w:rsidRPr="00404329">
              <w:rPr>
                <w:rFonts w:eastAsia="Calibri"/>
                <w:b/>
              </w:rPr>
              <w:t>ALTRO</w:t>
            </w:r>
          </w:p>
        </w:tc>
      </w:tr>
    </w:tbl>
    <w:p w14:paraId="09137029" w14:textId="77777777" w:rsidR="000D5DB7" w:rsidRPr="001D5896" w:rsidRDefault="00404329" w:rsidP="00404329">
      <w:pPr>
        <w:pStyle w:val="Titolo1"/>
        <w:pageBreakBefore/>
        <w:rPr>
          <w:rFonts w:ascii="Times New Roman" w:hAnsi="Times New Roman"/>
        </w:rPr>
      </w:pPr>
      <w:bookmarkStart w:id="4" w:name="__RefHeading__14_1270352503"/>
      <w:bookmarkEnd w:id="4"/>
      <w:r w:rsidRPr="001D5896">
        <w:rPr>
          <w:rFonts w:ascii="Times New Roman" w:hAnsi="Times New Roman"/>
        </w:rPr>
        <w:lastRenderedPageBreak/>
        <w:t>SEZIONE C</w:t>
      </w:r>
    </w:p>
    <w:p w14:paraId="49C29269" w14:textId="77777777" w:rsidR="000D5DB7" w:rsidRDefault="000D5DB7" w:rsidP="00404329">
      <w:pPr>
        <w:pStyle w:val="Titolo2"/>
        <w:rPr>
          <w:rFonts w:ascii="Times New Roman" w:hAnsi="Times New Roman"/>
          <w:sz w:val="32"/>
          <w:szCs w:val="32"/>
        </w:rPr>
      </w:pPr>
      <w:bookmarkStart w:id="5" w:name="__RefHeading__16_1270352503"/>
      <w:bookmarkEnd w:id="5"/>
      <w:r w:rsidRPr="001D5896">
        <w:rPr>
          <w:rFonts w:ascii="Times New Roman" w:hAnsi="Times New Roman"/>
          <w:sz w:val="32"/>
          <w:szCs w:val="32"/>
        </w:rPr>
        <w:t>C.1 Osservazione di Ulteriori Aspetti Significativi</w:t>
      </w:r>
    </w:p>
    <w:p w14:paraId="4877A4DB" w14:textId="77777777" w:rsidR="005C51F1" w:rsidRDefault="005C51F1" w:rsidP="005C51F1">
      <w:pPr>
        <w:rPr>
          <w:lang w:val="x-none"/>
        </w:rPr>
      </w:pPr>
    </w:p>
    <w:p w14:paraId="30FC2FD0" w14:textId="77777777" w:rsidR="005C51F1" w:rsidRDefault="005C51F1" w:rsidP="005C51F1">
      <w:pPr>
        <w:rPr>
          <w:lang w:val="x-none"/>
        </w:rPr>
      </w:pPr>
    </w:p>
    <w:tbl>
      <w:tblPr>
        <w:tblpPr w:leftFromText="141" w:rightFromText="141" w:vertAnchor="text" w:horzAnchor="margin" w:tblpY="-2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1134"/>
        <w:gridCol w:w="1134"/>
        <w:gridCol w:w="1190"/>
        <w:gridCol w:w="1365"/>
      </w:tblGrid>
      <w:tr w:rsidR="005C51F1" w:rsidRPr="005C51F1" w14:paraId="2B27FDA0" w14:textId="77777777" w:rsidTr="00463B65">
        <w:trPr>
          <w:tblHeader/>
        </w:trPr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C318A0" w14:textId="77777777" w:rsidR="005C51F1" w:rsidRPr="005C51F1" w:rsidRDefault="005C51F1" w:rsidP="005C51F1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lang w:eastAsia="hi-IN" w:bidi="hi-IN"/>
              </w:rPr>
            </w:pPr>
            <w:r w:rsidRPr="005C51F1">
              <w:rPr>
                <w:rFonts w:eastAsia="SimSun"/>
                <w:b/>
                <w:kern w:val="1"/>
                <w:lang w:eastAsia="hi-IN" w:bidi="hi-IN"/>
              </w:rPr>
              <w:t>MOTIVAZIONE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9498B4" w14:textId="77777777" w:rsidR="005C51F1" w:rsidRPr="005C51F1" w:rsidRDefault="00B54860" w:rsidP="00B54860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B54860">
              <w:rPr>
                <w:rFonts w:eastAsia="SimSun"/>
                <w:b/>
                <w:kern w:val="1"/>
                <w:lang w:eastAsia="hi-IN" w:bidi="hi-IN"/>
              </w:rPr>
              <w:t>Molto adeguata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2FE6B" w14:textId="77777777" w:rsidR="00463B65" w:rsidRDefault="00463B65" w:rsidP="005C51F1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lang w:eastAsia="hi-IN" w:bidi="hi-IN"/>
              </w:rPr>
            </w:pPr>
          </w:p>
          <w:p w14:paraId="68D71E38" w14:textId="77777777" w:rsidR="005C51F1" w:rsidRPr="005C51F1" w:rsidRDefault="00B54860" w:rsidP="005C51F1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lang w:eastAsia="hi-IN" w:bidi="hi-IN"/>
              </w:rPr>
            </w:pPr>
            <w:r w:rsidRPr="00B54860">
              <w:rPr>
                <w:rFonts w:eastAsia="SimSun"/>
                <w:b/>
                <w:kern w:val="1"/>
                <w:lang w:eastAsia="hi-IN" w:bidi="hi-IN"/>
              </w:rPr>
              <w:t>Adeguata</w:t>
            </w: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AF31E6" w14:textId="77777777" w:rsidR="005C51F1" w:rsidRPr="005C51F1" w:rsidRDefault="00B54860" w:rsidP="00B54860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B54860">
              <w:rPr>
                <w:rFonts w:eastAsia="SimSun"/>
                <w:b/>
                <w:kern w:val="1"/>
                <w:lang w:eastAsia="hi-IN" w:bidi="hi-IN"/>
              </w:rPr>
              <w:t>Poco adeguata</w:t>
            </w:r>
          </w:p>
        </w:tc>
        <w:tc>
          <w:tcPr>
            <w:tcW w:w="13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19F915" w14:textId="77777777" w:rsidR="00463B65" w:rsidRDefault="00463B65" w:rsidP="005C51F1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lang w:eastAsia="hi-IN" w:bidi="hi-IN"/>
              </w:rPr>
            </w:pPr>
          </w:p>
          <w:p w14:paraId="42755AC5" w14:textId="77777777" w:rsidR="005C51F1" w:rsidRPr="005C51F1" w:rsidRDefault="00B54860" w:rsidP="005C51F1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lang w:eastAsia="hi-IN" w:bidi="hi-IN"/>
              </w:rPr>
            </w:pPr>
            <w:r w:rsidRPr="00B54860">
              <w:rPr>
                <w:rFonts w:eastAsia="SimSun"/>
                <w:b/>
                <w:kern w:val="1"/>
                <w:lang w:eastAsia="hi-IN" w:bidi="hi-IN"/>
              </w:rPr>
              <w:t>Inadeguata</w:t>
            </w:r>
          </w:p>
        </w:tc>
      </w:tr>
      <w:tr w:rsidR="005C51F1" w:rsidRPr="005C51F1" w14:paraId="6E83129F" w14:textId="77777777" w:rsidTr="00463B65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39B699" w14:textId="77777777" w:rsidR="005C51F1" w:rsidRPr="005C51F1" w:rsidRDefault="005C51F1" w:rsidP="005C51F1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  <w:r w:rsidRPr="005C51F1">
              <w:rPr>
                <w:rFonts w:eastAsia="SimSun"/>
                <w:kern w:val="1"/>
                <w:lang w:eastAsia="hi-IN" w:bidi="hi-IN"/>
              </w:rPr>
              <w:t>Partecipazione al dialogo educativo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1ECC66" w14:textId="77777777" w:rsidR="005C51F1" w:rsidRPr="005C51F1" w:rsidRDefault="005C51F1" w:rsidP="00B54860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941D1A" w14:textId="77777777" w:rsidR="005C51F1" w:rsidRPr="005C51F1" w:rsidRDefault="005C51F1" w:rsidP="00B54860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2D4330" w14:textId="77777777" w:rsidR="005C51F1" w:rsidRPr="005C51F1" w:rsidRDefault="005C51F1" w:rsidP="00B54860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7772FC" w14:textId="77777777" w:rsidR="005C51F1" w:rsidRPr="005C51F1" w:rsidRDefault="005C51F1" w:rsidP="00B54860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5C51F1" w:rsidRPr="005C51F1" w14:paraId="4536C815" w14:textId="77777777" w:rsidTr="00463B65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6E5F3D" w14:textId="77777777" w:rsidR="005C51F1" w:rsidRPr="005C51F1" w:rsidRDefault="005C51F1" w:rsidP="005C51F1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  <w:r w:rsidRPr="005C51F1">
              <w:rPr>
                <w:rFonts w:eastAsia="SimSun"/>
                <w:kern w:val="1"/>
                <w:lang w:eastAsia="hi-IN" w:bidi="hi-IN"/>
              </w:rPr>
              <w:t>Consapevolezza delle proprie difficoltà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487C34" w14:textId="77777777" w:rsidR="005C51F1" w:rsidRPr="005C51F1" w:rsidRDefault="005C51F1" w:rsidP="00B54860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D1B6F4" w14:textId="77777777" w:rsidR="005C51F1" w:rsidRPr="005C51F1" w:rsidRDefault="005C51F1" w:rsidP="00B54860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645CDF" w14:textId="77777777" w:rsidR="005C51F1" w:rsidRPr="005C51F1" w:rsidRDefault="005C51F1" w:rsidP="00B54860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4BB39F" w14:textId="77777777" w:rsidR="005C51F1" w:rsidRPr="005C51F1" w:rsidRDefault="005C51F1" w:rsidP="00B54860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5C51F1" w:rsidRPr="005C51F1" w14:paraId="3663365A" w14:textId="77777777" w:rsidTr="00463B65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A6A811" w14:textId="77777777" w:rsidR="005C51F1" w:rsidRPr="005C51F1" w:rsidRDefault="005C51F1" w:rsidP="005C51F1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  <w:r w:rsidRPr="005C51F1">
              <w:rPr>
                <w:rFonts w:eastAsia="SimSun"/>
                <w:kern w:val="1"/>
                <w:lang w:eastAsia="hi-IN" w:bidi="hi-IN"/>
              </w:rPr>
              <w:t>Consapevolezza dei propri punti di forza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8A773B" w14:textId="77777777" w:rsidR="005C51F1" w:rsidRPr="005C51F1" w:rsidRDefault="005C51F1" w:rsidP="00B54860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0CF138" w14:textId="77777777" w:rsidR="005C51F1" w:rsidRPr="005C51F1" w:rsidRDefault="005C51F1" w:rsidP="00B54860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8EC291" w14:textId="77777777" w:rsidR="005C51F1" w:rsidRPr="005C51F1" w:rsidRDefault="005C51F1" w:rsidP="00B54860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CB0A9F" w14:textId="77777777" w:rsidR="005C51F1" w:rsidRPr="005C51F1" w:rsidRDefault="005C51F1" w:rsidP="00B54860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5C51F1" w:rsidRPr="005C51F1" w14:paraId="38E9BA0D" w14:textId="77777777" w:rsidTr="00463B65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28E434" w14:textId="77777777" w:rsidR="005C51F1" w:rsidRPr="005C51F1" w:rsidRDefault="005C51F1" w:rsidP="005C51F1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  <w:r w:rsidRPr="005C51F1">
              <w:rPr>
                <w:rFonts w:eastAsia="SimSun"/>
                <w:kern w:val="1"/>
                <w:lang w:eastAsia="hi-IN" w:bidi="hi-IN"/>
              </w:rPr>
              <w:t>Autostima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759A3" w14:textId="77777777" w:rsidR="005C51F1" w:rsidRPr="005C51F1" w:rsidRDefault="005C51F1" w:rsidP="00B54860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C68546" w14:textId="77777777" w:rsidR="005C51F1" w:rsidRPr="005C51F1" w:rsidRDefault="005C51F1" w:rsidP="00B54860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F3BE12" w14:textId="77777777" w:rsidR="005C51F1" w:rsidRPr="005C51F1" w:rsidRDefault="005C51F1" w:rsidP="00B54860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CFAB42" w14:textId="77777777" w:rsidR="005C51F1" w:rsidRPr="005C51F1" w:rsidRDefault="005C51F1" w:rsidP="00B54860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5C51F1" w:rsidRPr="005C51F1" w14:paraId="70587130" w14:textId="77777777" w:rsidTr="00463B65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934B9A" w14:textId="77777777" w:rsidR="005C51F1" w:rsidRPr="005C51F1" w:rsidRDefault="005C51F1" w:rsidP="005C51F1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  <w:r w:rsidRPr="005C51F1">
              <w:rPr>
                <w:rFonts w:eastAsia="SimSun"/>
                <w:kern w:val="1"/>
                <w:lang w:eastAsia="hi-IN" w:bidi="hi-IN"/>
              </w:rPr>
              <w:t>Altro: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C84CB5" w14:textId="77777777" w:rsidR="005C51F1" w:rsidRPr="005C51F1" w:rsidRDefault="005C51F1" w:rsidP="00B54860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3375AC" w14:textId="77777777" w:rsidR="005C51F1" w:rsidRPr="005C51F1" w:rsidRDefault="005C51F1" w:rsidP="00B54860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3630FC" w14:textId="77777777" w:rsidR="005C51F1" w:rsidRPr="005C51F1" w:rsidRDefault="005C51F1" w:rsidP="00B54860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0203CC" w14:textId="77777777" w:rsidR="005C51F1" w:rsidRPr="005C51F1" w:rsidRDefault="005C51F1" w:rsidP="00B54860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</w:tr>
    </w:tbl>
    <w:p w14:paraId="0BFB349A" w14:textId="77777777" w:rsidR="005C51F1" w:rsidRDefault="005C51F1" w:rsidP="005C51F1">
      <w:pPr>
        <w:rPr>
          <w:lang w:val="x-none"/>
        </w:rPr>
      </w:pPr>
    </w:p>
    <w:tbl>
      <w:tblPr>
        <w:tblpPr w:leftFromText="141" w:rightFromText="141" w:vertAnchor="text" w:horzAnchor="margin" w:tblpY="142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1134"/>
        <w:gridCol w:w="1134"/>
        <w:gridCol w:w="1204"/>
        <w:gridCol w:w="1351"/>
      </w:tblGrid>
      <w:tr w:rsidR="005C51F1" w:rsidRPr="005C51F1" w14:paraId="27FBC4F3" w14:textId="77777777" w:rsidTr="005F17DB">
        <w:trPr>
          <w:tblHeader/>
        </w:trPr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1DBCA8" w14:textId="4C23E6A9" w:rsidR="005C51F1" w:rsidRPr="005C51F1" w:rsidRDefault="005C51F1" w:rsidP="005C51F1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lang w:eastAsia="hi-IN" w:bidi="hi-IN"/>
              </w:rPr>
            </w:pPr>
            <w:r w:rsidRPr="005C51F1">
              <w:rPr>
                <w:rFonts w:eastAsia="SimSun"/>
                <w:b/>
                <w:kern w:val="1"/>
                <w:lang w:eastAsia="hi-IN" w:bidi="hi-IN"/>
              </w:rPr>
              <w:t>ATTEGGIAMENTI E COMPORTAMENTI  RILEVABILI A SCUOLA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B4229" w14:textId="77777777" w:rsidR="005C51F1" w:rsidRPr="005C51F1" w:rsidRDefault="005F17DB" w:rsidP="005F17DB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B54860">
              <w:rPr>
                <w:rFonts w:eastAsia="SimSun"/>
                <w:b/>
                <w:kern w:val="1"/>
                <w:lang w:eastAsia="hi-IN" w:bidi="hi-IN"/>
              </w:rPr>
              <w:t>Molto adeguata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860386" w14:textId="77777777" w:rsidR="005F17DB" w:rsidRPr="00B54860" w:rsidRDefault="005F17DB" w:rsidP="005F17DB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</w:p>
          <w:p w14:paraId="1042036D" w14:textId="77777777" w:rsidR="005C51F1" w:rsidRPr="005C51F1" w:rsidRDefault="005F17DB" w:rsidP="005F17DB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B54860">
              <w:rPr>
                <w:rFonts w:eastAsia="SimSun"/>
                <w:b/>
                <w:kern w:val="1"/>
                <w:lang w:eastAsia="hi-IN" w:bidi="hi-IN"/>
              </w:rPr>
              <w:t>Adeguata</w:t>
            </w:r>
          </w:p>
        </w:tc>
        <w:tc>
          <w:tcPr>
            <w:tcW w:w="12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8A149C" w14:textId="77777777" w:rsidR="005F17DB" w:rsidRPr="005C51F1" w:rsidRDefault="005F17DB" w:rsidP="005F17DB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B54860">
              <w:rPr>
                <w:rFonts w:eastAsia="SimSun"/>
                <w:b/>
                <w:kern w:val="1"/>
                <w:lang w:eastAsia="hi-IN" w:bidi="hi-IN"/>
              </w:rPr>
              <w:t>Poco adeguata</w:t>
            </w:r>
          </w:p>
        </w:tc>
        <w:tc>
          <w:tcPr>
            <w:tcW w:w="13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457E5C" w14:textId="77777777" w:rsidR="005C51F1" w:rsidRPr="00B54860" w:rsidRDefault="005C51F1" w:rsidP="005C51F1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lang w:eastAsia="hi-IN" w:bidi="hi-IN"/>
              </w:rPr>
            </w:pPr>
          </w:p>
          <w:p w14:paraId="280D7986" w14:textId="77777777" w:rsidR="005F17DB" w:rsidRPr="005C51F1" w:rsidRDefault="005F17DB" w:rsidP="005C51F1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lang w:eastAsia="hi-IN" w:bidi="hi-IN"/>
              </w:rPr>
            </w:pPr>
            <w:r w:rsidRPr="00B54860">
              <w:rPr>
                <w:rFonts w:eastAsia="SimSun"/>
                <w:b/>
                <w:kern w:val="1"/>
                <w:lang w:eastAsia="hi-IN" w:bidi="hi-IN"/>
              </w:rPr>
              <w:t>Inadeguata</w:t>
            </w:r>
          </w:p>
        </w:tc>
      </w:tr>
      <w:tr w:rsidR="005C51F1" w:rsidRPr="005C51F1" w14:paraId="2B645A7D" w14:textId="77777777" w:rsidTr="005F17DB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BF6BC2" w14:textId="77777777" w:rsidR="005C51F1" w:rsidRPr="005C51F1" w:rsidRDefault="005C51F1" w:rsidP="005C51F1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  <w:r w:rsidRPr="005C51F1">
              <w:rPr>
                <w:rFonts w:eastAsia="SimSun"/>
                <w:kern w:val="1"/>
                <w:lang w:eastAsia="hi-IN" w:bidi="hi-IN"/>
              </w:rPr>
              <w:t>Regolarità frequenza scolastica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59DE9" w14:textId="77777777" w:rsidR="005C51F1" w:rsidRPr="005C51F1" w:rsidRDefault="005C51F1" w:rsidP="005C51F1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D7C278" w14:textId="77777777" w:rsidR="005C51F1" w:rsidRPr="005C51F1" w:rsidRDefault="005C51F1" w:rsidP="005C51F1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4C5E32" w14:textId="77777777" w:rsidR="005C51F1" w:rsidRPr="005C51F1" w:rsidRDefault="005C51F1" w:rsidP="005C51F1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C66D84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5C51F1" w:rsidRPr="005C51F1" w14:paraId="7568A14B" w14:textId="77777777" w:rsidTr="005F17DB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F038B7" w14:textId="77777777" w:rsidR="005C51F1" w:rsidRPr="005C51F1" w:rsidRDefault="005C51F1" w:rsidP="005C51F1">
            <w:pPr>
              <w:tabs>
                <w:tab w:val="left" w:pos="6313"/>
              </w:tabs>
              <w:suppressAutoHyphens w:val="0"/>
              <w:snapToGrid w:val="0"/>
              <w:rPr>
                <w:lang w:eastAsia="it-IT"/>
              </w:rPr>
            </w:pPr>
            <w:r w:rsidRPr="005C51F1">
              <w:rPr>
                <w:lang w:eastAsia="it-IT"/>
              </w:rPr>
              <w:t>Relazioni con compagni e adulti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BC8D02" w14:textId="77777777" w:rsidR="005C51F1" w:rsidRPr="005C51F1" w:rsidRDefault="005C51F1" w:rsidP="005C51F1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7A7F55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73D897" w14:textId="77777777" w:rsidR="005C51F1" w:rsidRPr="005C51F1" w:rsidRDefault="005C51F1" w:rsidP="005C51F1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48E43C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5C51F1" w:rsidRPr="005C51F1" w14:paraId="64FFA5D9" w14:textId="77777777" w:rsidTr="005F17DB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00AFBC" w14:textId="77777777" w:rsidR="005C51F1" w:rsidRPr="005C51F1" w:rsidRDefault="005C51F1" w:rsidP="005C51F1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  <w:r w:rsidRPr="005C51F1">
              <w:rPr>
                <w:rFonts w:eastAsia="SimSun"/>
                <w:kern w:val="1"/>
                <w:lang w:eastAsia="hi-IN" w:bidi="hi-IN"/>
              </w:rPr>
              <w:t>Accettazione e rispetto delle regole condivise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6291F2" w14:textId="77777777" w:rsidR="005C51F1" w:rsidRPr="005C51F1" w:rsidRDefault="005C51F1" w:rsidP="005C51F1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5B1CD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02EADB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F87DD1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5C51F1" w:rsidRPr="005C51F1" w14:paraId="125D3583" w14:textId="77777777" w:rsidTr="005F17DB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8A5777" w14:textId="77777777" w:rsidR="005C51F1" w:rsidRPr="005C51F1" w:rsidRDefault="005C51F1" w:rsidP="005C51F1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  <w:r w:rsidRPr="005C51F1">
              <w:rPr>
                <w:rFonts w:eastAsia="SimSun"/>
                <w:kern w:val="1"/>
                <w:lang w:eastAsia="hi-IN" w:bidi="hi-IN"/>
              </w:rPr>
              <w:t>Rispetto degli impegni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4A3DB4" w14:textId="77777777" w:rsidR="005C51F1" w:rsidRPr="005C51F1" w:rsidRDefault="005C51F1" w:rsidP="005C51F1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2E1B8D" w14:textId="77777777" w:rsidR="005C51F1" w:rsidRPr="005C51F1" w:rsidRDefault="005C51F1" w:rsidP="005C51F1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E3BF0C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250C7E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5C51F1" w:rsidRPr="005C51F1" w14:paraId="60CEEA04" w14:textId="77777777" w:rsidTr="005F17DB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AA042" w14:textId="77777777" w:rsidR="005C51F1" w:rsidRPr="005C51F1" w:rsidRDefault="005C51F1" w:rsidP="005C51F1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  <w:r w:rsidRPr="005C51F1">
              <w:rPr>
                <w:rFonts w:eastAsia="SimSun"/>
                <w:kern w:val="1"/>
                <w:lang w:eastAsia="hi-IN" w:bidi="hi-IN"/>
              </w:rPr>
              <w:t>Accettazione consapevole delle misure compensative (se già predisposte)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42CA43" w14:textId="77777777" w:rsidR="005C51F1" w:rsidRPr="005C51F1" w:rsidRDefault="005C51F1" w:rsidP="005C51F1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562E5A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3D0D82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3C13C4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5C51F1" w:rsidRPr="005C51F1" w14:paraId="2E5BE9F5" w14:textId="77777777" w:rsidTr="005F17DB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F494E9" w14:textId="77777777" w:rsidR="005C51F1" w:rsidRPr="005C51F1" w:rsidRDefault="005C51F1" w:rsidP="005C51F1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  <w:r w:rsidRPr="005C51F1">
              <w:rPr>
                <w:rFonts w:eastAsia="SimSun"/>
                <w:kern w:val="1"/>
                <w:lang w:eastAsia="hi-IN" w:bidi="hi-IN"/>
              </w:rPr>
              <w:t>Autonomia nel lavoro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019958" w14:textId="77777777" w:rsidR="005C51F1" w:rsidRPr="005C51F1" w:rsidRDefault="005C51F1" w:rsidP="005C51F1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64919F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3353A1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1C43A5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5C51F1" w:rsidRPr="005C51F1" w14:paraId="5FD99DF8" w14:textId="77777777" w:rsidTr="005F17DB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2B2DC1" w14:textId="77777777" w:rsidR="005C51F1" w:rsidRPr="005C51F1" w:rsidRDefault="005C51F1" w:rsidP="005C51F1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  <w:r w:rsidRPr="005C51F1">
              <w:rPr>
                <w:rFonts w:eastAsia="SimSun"/>
                <w:kern w:val="1"/>
                <w:lang w:eastAsia="hi-IN" w:bidi="hi-IN"/>
              </w:rPr>
              <w:t>Altro: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86FF1B" w14:textId="77777777" w:rsidR="005C51F1" w:rsidRPr="005C51F1" w:rsidRDefault="005C51F1" w:rsidP="005C51F1">
            <w:pPr>
              <w:widowControl w:val="0"/>
              <w:suppressLineNumbers/>
              <w:snapToGrid w:val="0"/>
              <w:jc w:val="center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F59F47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2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EC32FF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3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6D3010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</w:tr>
    </w:tbl>
    <w:p w14:paraId="3A8E09DD" w14:textId="77777777" w:rsidR="005C51F1" w:rsidRDefault="005C51F1" w:rsidP="005C51F1">
      <w:pPr>
        <w:rPr>
          <w:lang w:val="x-none"/>
        </w:rPr>
      </w:pPr>
    </w:p>
    <w:p w14:paraId="761D23CC" w14:textId="77777777" w:rsidR="005C51F1" w:rsidRDefault="005C51F1" w:rsidP="005C51F1">
      <w:pPr>
        <w:rPr>
          <w:lang w:val="x-none"/>
        </w:rPr>
      </w:pPr>
    </w:p>
    <w:tbl>
      <w:tblPr>
        <w:tblpPr w:leftFromText="141" w:rightFromText="141" w:vertAnchor="text" w:horzAnchor="margin" w:tblpY="55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87"/>
        <w:gridCol w:w="1068"/>
        <w:gridCol w:w="1487"/>
      </w:tblGrid>
      <w:tr w:rsidR="005C51F1" w:rsidRPr="005C51F1" w14:paraId="440CB541" w14:textId="77777777" w:rsidTr="00831F28">
        <w:trPr>
          <w:tblHeader/>
        </w:trPr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F33202" w14:textId="77777777" w:rsidR="005C51F1" w:rsidRPr="005C51F1" w:rsidRDefault="005C51F1" w:rsidP="005C51F1">
            <w:pPr>
              <w:widowControl w:val="0"/>
              <w:suppressLineNumbers/>
              <w:snapToGrid w:val="0"/>
              <w:rPr>
                <w:rFonts w:eastAsia="SimSun"/>
                <w:b/>
                <w:kern w:val="1"/>
                <w:lang w:eastAsia="hi-IN" w:bidi="hi-IN"/>
              </w:rPr>
            </w:pPr>
            <w:r w:rsidRPr="005C51F1">
              <w:rPr>
                <w:rFonts w:eastAsia="SimSun"/>
                <w:b/>
                <w:kern w:val="1"/>
                <w:lang w:eastAsia="hi-IN" w:bidi="hi-IN"/>
              </w:rPr>
              <w:t>STRATEGIE UTILIZZATE DALL'ALUNNO PER LO STUDIO</w:t>
            </w:r>
          </w:p>
        </w:tc>
        <w:tc>
          <w:tcPr>
            <w:tcW w:w="10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D25BF4" w14:textId="77777777" w:rsidR="00463B65" w:rsidRDefault="00463B65" w:rsidP="00831F28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</w:p>
          <w:p w14:paraId="031E88B2" w14:textId="77777777" w:rsidR="005C51F1" w:rsidRPr="005C51F1" w:rsidRDefault="00831F28" w:rsidP="00831F28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B54860">
              <w:rPr>
                <w:rFonts w:eastAsia="SimSun"/>
                <w:b/>
                <w:kern w:val="1"/>
                <w:lang w:eastAsia="hi-IN" w:bidi="hi-IN"/>
              </w:rPr>
              <w:t>Efficace</w:t>
            </w:r>
          </w:p>
        </w:tc>
        <w:tc>
          <w:tcPr>
            <w:tcW w:w="14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56EBB1A" w14:textId="77777777" w:rsidR="005C51F1" w:rsidRPr="005C51F1" w:rsidRDefault="00831F28" w:rsidP="00463B65">
            <w:pPr>
              <w:widowControl w:val="0"/>
              <w:suppressLineNumbers/>
              <w:snapToGrid w:val="0"/>
              <w:jc w:val="center"/>
              <w:rPr>
                <w:rFonts w:eastAsia="SimSun"/>
                <w:b/>
                <w:kern w:val="1"/>
                <w:lang w:eastAsia="hi-IN" w:bidi="hi-IN"/>
              </w:rPr>
            </w:pPr>
            <w:r w:rsidRPr="00B54860">
              <w:rPr>
                <w:rFonts w:eastAsia="SimSun"/>
                <w:b/>
                <w:kern w:val="1"/>
                <w:lang w:eastAsia="hi-IN" w:bidi="hi-IN"/>
              </w:rPr>
              <w:t>Da potenziare</w:t>
            </w:r>
          </w:p>
        </w:tc>
      </w:tr>
      <w:tr w:rsidR="005C51F1" w:rsidRPr="005C51F1" w14:paraId="6B6062DC" w14:textId="77777777" w:rsidTr="00831F28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92632B" w14:textId="77777777" w:rsidR="005C51F1" w:rsidRPr="005C51F1" w:rsidRDefault="005C51F1" w:rsidP="005C51F1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  <w:r w:rsidRPr="005C51F1">
              <w:rPr>
                <w:rFonts w:eastAsia="SimSun"/>
                <w:kern w:val="1"/>
                <w:lang w:eastAsia="hi-IN" w:bidi="hi-IN"/>
              </w:rPr>
              <w:t>Sottolinea, identifica parole-chiave, ecc.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3952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EACA52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5C51F1" w:rsidRPr="005C51F1" w14:paraId="158E8695" w14:textId="77777777" w:rsidTr="00831F28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BD7F2A" w14:textId="77777777" w:rsidR="005C51F1" w:rsidRPr="005C51F1" w:rsidRDefault="005C51F1" w:rsidP="005C51F1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  <w:r w:rsidRPr="005C51F1">
              <w:rPr>
                <w:rFonts w:eastAsia="SimSun"/>
                <w:kern w:val="1"/>
                <w:lang w:eastAsia="hi-IN" w:bidi="hi-IN"/>
              </w:rPr>
              <w:t>Costruisce schemi, mappe, diagrammi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C4682A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DD017B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5C51F1" w:rsidRPr="005C51F1" w14:paraId="70A6E7B3" w14:textId="77777777" w:rsidTr="00831F28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CDACC4" w14:textId="77777777" w:rsidR="005C51F1" w:rsidRPr="005C51F1" w:rsidRDefault="005C51F1" w:rsidP="005C51F1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  <w:r w:rsidRPr="005C51F1">
              <w:rPr>
                <w:rFonts w:eastAsia="SimSun"/>
                <w:kern w:val="1"/>
                <w:lang w:eastAsia="hi-IN" w:bidi="hi-IN"/>
              </w:rPr>
              <w:t>Utilizza strumenti informatici (computer, co</w:t>
            </w:r>
            <w:r w:rsidR="00831F28" w:rsidRPr="00B54860">
              <w:rPr>
                <w:rFonts w:eastAsia="SimSun"/>
                <w:kern w:val="1"/>
                <w:lang w:eastAsia="hi-IN" w:bidi="hi-IN"/>
              </w:rPr>
              <w:t xml:space="preserve">rrettore ortografico, </w:t>
            </w:r>
            <w:r w:rsidRPr="005C51F1">
              <w:rPr>
                <w:rFonts w:eastAsia="SimSun"/>
                <w:kern w:val="1"/>
                <w:lang w:eastAsia="hi-IN" w:bidi="hi-IN"/>
              </w:rPr>
              <w:t>...)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699C3E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9BC37A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5C51F1" w:rsidRPr="005C51F1" w14:paraId="3E679D16" w14:textId="77777777" w:rsidTr="00831F28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13A9B3" w14:textId="77777777" w:rsidR="005C51F1" w:rsidRPr="005C51F1" w:rsidRDefault="005C51F1" w:rsidP="005C51F1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  <w:r w:rsidRPr="005C51F1">
              <w:rPr>
                <w:rFonts w:eastAsia="SimSun"/>
                <w:kern w:val="1"/>
                <w:lang w:eastAsia="hi-IN" w:bidi="hi-IN"/>
              </w:rPr>
              <w:t>Usa strategie di memorizzazione (immagini, colori, riquadrature, ...)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62129D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710207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</w:tr>
      <w:tr w:rsidR="005C51F1" w:rsidRPr="005C51F1" w14:paraId="0E10A879" w14:textId="77777777" w:rsidTr="00831F28">
        <w:tc>
          <w:tcPr>
            <w:tcW w:w="70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0226F7" w14:textId="77777777" w:rsidR="005C51F1" w:rsidRPr="005C51F1" w:rsidRDefault="005C51F1" w:rsidP="005C51F1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  <w:r w:rsidRPr="005C51F1">
              <w:rPr>
                <w:rFonts w:eastAsia="SimSun"/>
                <w:kern w:val="1"/>
                <w:lang w:eastAsia="hi-IN" w:bidi="hi-IN"/>
              </w:rPr>
              <w:t xml:space="preserve">Altro: </w:t>
            </w:r>
          </w:p>
        </w:tc>
        <w:tc>
          <w:tcPr>
            <w:tcW w:w="10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9DA0A1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  <w:tc>
          <w:tcPr>
            <w:tcW w:w="14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282498" w14:textId="77777777" w:rsidR="005C51F1" w:rsidRPr="005C51F1" w:rsidRDefault="005C51F1" w:rsidP="005F17DB">
            <w:pPr>
              <w:widowControl w:val="0"/>
              <w:suppressLineNumbers/>
              <w:snapToGrid w:val="0"/>
              <w:rPr>
                <w:rFonts w:eastAsia="SimSun"/>
                <w:kern w:val="1"/>
                <w:lang w:eastAsia="hi-IN" w:bidi="hi-IN"/>
              </w:rPr>
            </w:pPr>
          </w:p>
        </w:tc>
      </w:tr>
    </w:tbl>
    <w:p w14:paraId="301BE7D9" w14:textId="77777777" w:rsidR="000D5DB7" w:rsidRDefault="000D5DB7" w:rsidP="00404329"/>
    <w:p w14:paraId="04F905F9" w14:textId="77777777" w:rsidR="007D7C0A" w:rsidRDefault="007D7C0A" w:rsidP="00404329"/>
    <w:p w14:paraId="65459802" w14:textId="77777777" w:rsidR="007D7C0A" w:rsidRDefault="007D7C0A" w:rsidP="00404329"/>
    <w:p w14:paraId="34EA32FB" w14:textId="77777777" w:rsidR="007D7C0A" w:rsidRDefault="007D7C0A" w:rsidP="00404329"/>
    <w:p w14:paraId="371DDFCA" w14:textId="77777777" w:rsidR="007D7C0A" w:rsidRDefault="007D7C0A" w:rsidP="00404329"/>
    <w:p w14:paraId="13710D67" w14:textId="77777777" w:rsidR="007D7C0A" w:rsidRDefault="007D7C0A" w:rsidP="00404329"/>
    <w:p w14:paraId="0F70AAA0" w14:textId="77777777" w:rsidR="007D7C0A" w:rsidRDefault="007D7C0A" w:rsidP="00404329"/>
    <w:p w14:paraId="0BF9BA2C" w14:textId="77777777" w:rsidR="007D7C0A" w:rsidRDefault="007D7C0A" w:rsidP="00404329"/>
    <w:p w14:paraId="5B45B6EA" w14:textId="77777777" w:rsidR="007D7C0A" w:rsidRDefault="007D7C0A" w:rsidP="00404329"/>
    <w:p w14:paraId="399A4B05" w14:textId="77777777" w:rsidR="00B54860" w:rsidRPr="00404329" w:rsidRDefault="00B54860" w:rsidP="00404329"/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791"/>
      </w:tblGrid>
      <w:tr w:rsidR="005C51F1" w14:paraId="0CA3D2F5" w14:textId="77777777" w:rsidTr="00831F28">
        <w:trPr>
          <w:trHeight w:val="285"/>
          <w:jc w:val="center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CDAD3" w14:textId="2D2E92AC" w:rsidR="005C51F1" w:rsidRPr="001D5896" w:rsidRDefault="005C51F1" w:rsidP="00B3763D">
            <w:pPr>
              <w:snapToGrid w:val="0"/>
              <w:spacing w:before="240" w:after="240"/>
              <w:rPr>
                <w:rFonts w:eastAsia="Calibri"/>
                <w:b/>
                <w:bCs/>
                <w:w w:val="105"/>
              </w:rPr>
            </w:pPr>
            <w:r w:rsidRPr="001D5896">
              <w:rPr>
                <w:rFonts w:eastAsia="Calibri"/>
                <w:b/>
                <w:bCs/>
                <w:w w:val="105"/>
              </w:rPr>
              <w:lastRenderedPageBreak/>
              <w:t>APPRENDIMENTO DELL</w:t>
            </w:r>
            <w:r w:rsidR="00F467C8">
              <w:rPr>
                <w:rFonts w:eastAsia="Calibri"/>
                <w:b/>
                <w:bCs/>
                <w:w w:val="105"/>
              </w:rPr>
              <w:t>E LINGUE STRANIERE</w:t>
            </w:r>
          </w:p>
        </w:tc>
      </w:tr>
      <w:tr w:rsidR="005C51F1" w14:paraId="2FA5B56B" w14:textId="77777777" w:rsidTr="00831F28">
        <w:trPr>
          <w:trHeight w:val="285"/>
          <w:jc w:val="center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0AFB0" w14:textId="090C52B4" w:rsidR="005C51F1" w:rsidRPr="001D5896" w:rsidRDefault="005C51F1" w:rsidP="00B3763D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/>
              <w:rPr>
                <w:rFonts w:ascii="Times New Roman" w:hAnsi="Times New Roman"/>
                <w:iCs/>
                <w:w w:val="105"/>
                <w:sz w:val="24"/>
                <w:szCs w:val="24"/>
              </w:rPr>
            </w:pPr>
            <w:r w:rsidRPr="001D5896">
              <w:rPr>
                <w:rFonts w:ascii="Times New Roman" w:hAnsi="Times New Roman"/>
                <w:iCs/>
                <w:w w:val="105"/>
                <w:sz w:val="24"/>
                <w:szCs w:val="24"/>
              </w:rPr>
              <w:t xml:space="preserve">Pronuncia difficoltosa </w:t>
            </w:r>
          </w:p>
          <w:p w14:paraId="5DC0ACA1" w14:textId="77777777" w:rsidR="005C51F1" w:rsidRPr="001D5896" w:rsidRDefault="005C51F1" w:rsidP="00B3763D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/>
              <w:rPr>
                <w:rFonts w:ascii="Times New Roman" w:hAnsi="Times New Roman"/>
                <w:iCs/>
                <w:w w:val="105"/>
                <w:sz w:val="24"/>
                <w:szCs w:val="24"/>
              </w:rPr>
            </w:pPr>
            <w:r w:rsidRPr="001D5896">
              <w:rPr>
                <w:rFonts w:ascii="Times New Roman" w:hAnsi="Times New Roman"/>
                <w:iCs/>
                <w:w w:val="105"/>
                <w:sz w:val="24"/>
                <w:szCs w:val="24"/>
              </w:rPr>
              <w:t xml:space="preserve">Difficoltà di acquisizione degli automatismi grammaticali di base </w:t>
            </w:r>
          </w:p>
          <w:p w14:paraId="43AB9772" w14:textId="77777777" w:rsidR="005C51F1" w:rsidRPr="001D5896" w:rsidRDefault="005C51F1" w:rsidP="00B3763D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/>
              <w:rPr>
                <w:rFonts w:ascii="Times New Roman" w:hAnsi="Times New Roman"/>
                <w:iCs/>
                <w:w w:val="105"/>
                <w:sz w:val="24"/>
                <w:szCs w:val="24"/>
              </w:rPr>
            </w:pPr>
            <w:r w:rsidRPr="001D5896">
              <w:rPr>
                <w:rFonts w:ascii="Times New Roman" w:hAnsi="Times New Roman"/>
                <w:iCs/>
                <w:w w:val="105"/>
                <w:sz w:val="24"/>
                <w:szCs w:val="24"/>
              </w:rPr>
              <w:t xml:space="preserve">Difficoltà nella scrittura </w:t>
            </w:r>
          </w:p>
          <w:p w14:paraId="28DDCD07" w14:textId="77777777" w:rsidR="005C51F1" w:rsidRPr="001D5896" w:rsidRDefault="005C51F1" w:rsidP="00B3763D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/>
              <w:rPr>
                <w:rFonts w:ascii="Times New Roman" w:hAnsi="Times New Roman"/>
                <w:iCs/>
                <w:w w:val="105"/>
                <w:sz w:val="24"/>
                <w:szCs w:val="24"/>
              </w:rPr>
            </w:pPr>
            <w:r w:rsidRPr="001D5896">
              <w:rPr>
                <w:rFonts w:ascii="Times New Roman" w:hAnsi="Times New Roman"/>
                <w:iCs/>
                <w:w w:val="105"/>
                <w:sz w:val="24"/>
                <w:szCs w:val="24"/>
              </w:rPr>
              <w:t>Difficoltà acquisizione nuovo lessico</w:t>
            </w:r>
          </w:p>
          <w:p w14:paraId="600F4C80" w14:textId="77777777" w:rsidR="005C51F1" w:rsidRPr="001D5896" w:rsidRDefault="005C51F1" w:rsidP="00B3763D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/>
              <w:rPr>
                <w:rFonts w:ascii="Times New Roman" w:hAnsi="Times New Roman"/>
                <w:iCs/>
                <w:w w:val="105"/>
                <w:sz w:val="24"/>
                <w:szCs w:val="24"/>
              </w:rPr>
            </w:pPr>
            <w:r w:rsidRPr="001D5896">
              <w:rPr>
                <w:rFonts w:ascii="Times New Roman" w:hAnsi="Times New Roman"/>
                <w:iCs/>
                <w:w w:val="105"/>
                <w:sz w:val="24"/>
                <w:szCs w:val="24"/>
              </w:rPr>
              <w:t>Notevoli differenze tra comprensione del testo scritto e orale</w:t>
            </w:r>
          </w:p>
          <w:p w14:paraId="45F6A4DD" w14:textId="77777777" w:rsidR="005C51F1" w:rsidRPr="001D5896" w:rsidRDefault="005C51F1" w:rsidP="00B3763D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/>
              <w:rPr>
                <w:rFonts w:ascii="Times New Roman" w:hAnsi="Times New Roman"/>
                <w:iCs/>
                <w:w w:val="105"/>
                <w:sz w:val="24"/>
                <w:szCs w:val="24"/>
              </w:rPr>
            </w:pPr>
            <w:r w:rsidRPr="001D5896">
              <w:rPr>
                <w:rFonts w:ascii="Times New Roman" w:hAnsi="Times New Roman"/>
                <w:iCs/>
                <w:w w:val="105"/>
                <w:sz w:val="24"/>
                <w:szCs w:val="24"/>
              </w:rPr>
              <w:t>Notevoli differenze tra produzione scritta e orale</w:t>
            </w:r>
          </w:p>
          <w:p w14:paraId="221F8E60" w14:textId="77777777" w:rsidR="005C51F1" w:rsidRPr="001D5896" w:rsidRDefault="005C51F1" w:rsidP="00B3763D">
            <w:pPr>
              <w:pStyle w:val="Paragrafoelenco"/>
              <w:widowControl w:val="0"/>
              <w:numPr>
                <w:ilvl w:val="0"/>
                <w:numId w:val="35"/>
              </w:numPr>
              <w:kinsoku w:val="0"/>
              <w:snapToGrid w:val="0"/>
              <w:spacing w:before="120"/>
              <w:rPr>
                <w:iCs/>
                <w:w w:val="105"/>
              </w:rPr>
            </w:pPr>
            <w:r w:rsidRPr="001D5896">
              <w:rPr>
                <w:rFonts w:ascii="Times New Roman" w:hAnsi="Times New Roman"/>
                <w:iCs/>
                <w:w w:val="105"/>
                <w:sz w:val="24"/>
                <w:szCs w:val="24"/>
              </w:rPr>
              <w:t xml:space="preserve">Altro: </w:t>
            </w:r>
          </w:p>
        </w:tc>
      </w:tr>
      <w:tr w:rsidR="005C51F1" w14:paraId="07955E50" w14:textId="77777777" w:rsidTr="00831F28">
        <w:trPr>
          <w:trHeight w:val="285"/>
          <w:jc w:val="center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D9AB9" w14:textId="77777777" w:rsidR="005C51F1" w:rsidRPr="001D5896" w:rsidRDefault="005C51F1" w:rsidP="00B3763D">
            <w:pPr>
              <w:snapToGrid w:val="0"/>
              <w:spacing w:before="240" w:after="240"/>
              <w:rPr>
                <w:rFonts w:eastAsia="Calibri"/>
                <w:b/>
                <w:bCs/>
                <w:w w:val="105"/>
              </w:rPr>
            </w:pPr>
            <w:r w:rsidRPr="001D5896">
              <w:rPr>
                <w:rFonts w:eastAsia="Calibri"/>
                <w:b/>
                <w:bCs/>
                <w:w w:val="105"/>
              </w:rPr>
              <w:t>INFORMAZIONI GENERALI FORNITE DALL’ALUNNO/STUDENTE</w:t>
            </w:r>
          </w:p>
        </w:tc>
      </w:tr>
      <w:tr w:rsidR="005C51F1" w14:paraId="183DB291" w14:textId="77777777" w:rsidTr="00831F28">
        <w:trPr>
          <w:trHeight w:val="285"/>
          <w:jc w:val="center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FD1E6" w14:textId="77777777" w:rsidR="005C51F1" w:rsidRPr="001D5896" w:rsidRDefault="005C51F1" w:rsidP="00B3763D">
            <w:pPr>
              <w:pStyle w:val="Paragrafoelenco1"/>
              <w:snapToGrid w:val="0"/>
              <w:spacing w:before="120" w:after="28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5896">
              <w:rPr>
                <w:rFonts w:ascii="Times New Roman" w:hAnsi="Times New Roman" w:cs="Times New Roman"/>
                <w:bCs/>
                <w:sz w:val="24"/>
                <w:szCs w:val="24"/>
              </w:rPr>
              <w:t>Interessi, difficoltà, attività in cui si sente capace, punti di forza, aspettative, richieste…</w:t>
            </w:r>
          </w:p>
          <w:p w14:paraId="79341CD0" w14:textId="77777777" w:rsidR="005C51F1" w:rsidRPr="001D5896" w:rsidRDefault="005C51F1" w:rsidP="00B3763D">
            <w:pPr>
              <w:pStyle w:val="Paragrafoelenco1"/>
              <w:spacing w:before="280" w:after="280" w:line="240" w:lineRule="auto"/>
              <w:ind w:left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D589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</w:t>
            </w:r>
          </w:p>
          <w:p w14:paraId="5F425851" w14:textId="77777777" w:rsidR="005C51F1" w:rsidRDefault="005C51F1" w:rsidP="00B3763D">
            <w:pPr>
              <w:pStyle w:val="Paragrafoelenco1"/>
              <w:spacing w:before="280" w:after="28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F80BB5C" w14:textId="77777777" w:rsidR="00011BEA" w:rsidRDefault="00011BEA" w:rsidP="00B3763D">
            <w:pPr>
              <w:pStyle w:val="Paragrafoelenco1"/>
              <w:spacing w:before="280" w:after="28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4907512" w14:textId="77777777" w:rsidR="00011BEA" w:rsidRDefault="00011BEA" w:rsidP="00B3763D">
            <w:pPr>
              <w:pStyle w:val="Paragrafoelenco1"/>
              <w:spacing w:before="280" w:after="28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4DA7979" w14:textId="77777777" w:rsidR="00011BEA" w:rsidRPr="001D5896" w:rsidRDefault="00011BEA" w:rsidP="00B3763D">
            <w:pPr>
              <w:pStyle w:val="Paragrafoelenco1"/>
              <w:spacing w:before="280" w:after="28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F42FF02" w14:textId="77777777" w:rsidR="005C51F1" w:rsidRPr="001D5896" w:rsidRDefault="005C51F1" w:rsidP="00B3763D">
            <w:pPr>
              <w:pStyle w:val="Paragrafoelenco1"/>
              <w:spacing w:before="280"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1F8190E" w14:textId="77777777" w:rsidR="000D5DB7" w:rsidRDefault="000D5DB7"/>
    <w:p w14:paraId="75E5E049" w14:textId="77777777" w:rsidR="000D5DB7" w:rsidRPr="001D5896" w:rsidRDefault="000D5DB7">
      <w:pPr>
        <w:pStyle w:val="Titolo2"/>
        <w:pageBreakBefore/>
        <w:rPr>
          <w:rFonts w:ascii="Times New Roman" w:hAnsi="Times New Roman"/>
          <w:sz w:val="24"/>
          <w:szCs w:val="24"/>
        </w:rPr>
      </w:pPr>
      <w:bookmarkStart w:id="6" w:name="__RefHeading__18_1270352503"/>
      <w:bookmarkEnd w:id="6"/>
      <w:r w:rsidRPr="001D5896">
        <w:rPr>
          <w:rFonts w:ascii="Times New Roman" w:hAnsi="Times New Roman"/>
          <w:sz w:val="24"/>
          <w:szCs w:val="24"/>
        </w:rPr>
        <w:lastRenderedPageBreak/>
        <w:t xml:space="preserve">C. 2 PATTO EDUCATIVO </w:t>
      </w:r>
    </w:p>
    <w:p w14:paraId="0EDA4530" w14:textId="77777777" w:rsidR="000D5DB7" w:rsidRPr="001D5896" w:rsidRDefault="000D5DB7">
      <w:pPr>
        <w:pStyle w:val="Default"/>
        <w:rPr>
          <w:rFonts w:ascii="Times New Roman" w:hAnsi="Times New Roman" w:cs="Times New Roman"/>
          <w:b/>
        </w:rPr>
      </w:pPr>
    </w:p>
    <w:p w14:paraId="669CEEDE" w14:textId="77777777" w:rsidR="000D5DB7" w:rsidRPr="001D5896" w:rsidRDefault="000D5DB7">
      <w:pPr>
        <w:pStyle w:val="Default"/>
        <w:rPr>
          <w:rFonts w:ascii="Times New Roman" w:hAnsi="Times New Roman" w:cs="Times New Roman"/>
          <w:b/>
        </w:rPr>
      </w:pPr>
      <w:r w:rsidRPr="001D5896">
        <w:rPr>
          <w:rFonts w:ascii="Times New Roman" w:hAnsi="Times New Roman" w:cs="Times New Roman"/>
          <w:b/>
          <w:u w:val="single"/>
        </w:rPr>
        <w:t>Si concorda con la famiglia e lo studente</w:t>
      </w:r>
      <w:r w:rsidRPr="001D5896">
        <w:rPr>
          <w:rFonts w:ascii="Times New Roman" w:hAnsi="Times New Roman" w:cs="Times New Roman"/>
          <w:b/>
        </w:rPr>
        <w:t>:</w:t>
      </w:r>
    </w:p>
    <w:p w14:paraId="2D84AFD6" w14:textId="77777777" w:rsidR="000D5DB7" w:rsidRPr="001D5896" w:rsidRDefault="000D5DB7">
      <w:pPr>
        <w:pStyle w:val="Default"/>
        <w:rPr>
          <w:rFonts w:ascii="Times New Roman" w:hAnsi="Times New Roman" w:cs="Times New Roman"/>
        </w:rPr>
      </w:pPr>
    </w:p>
    <w:p w14:paraId="565A81E1" w14:textId="77777777" w:rsidR="000D5DB7" w:rsidRPr="001D5896" w:rsidRDefault="000D5DB7">
      <w:pPr>
        <w:autoSpaceDE w:val="0"/>
        <w:spacing w:before="120"/>
        <w:rPr>
          <w:color w:val="000000"/>
        </w:rPr>
      </w:pPr>
      <w:r w:rsidRPr="001D5896">
        <w:rPr>
          <w:b/>
          <w:color w:val="000000"/>
        </w:rPr>
        <w:t xml:space="preserve">  Nelle attività di studio l’allievo</w:t>
      </w:r>
      <w:r w:rsidRPr="001D5896">
        <w:rPr>
          <w:color w:val="000000"/>
        </w:rPr>
        <w:t xml:space="preserve">: </w:t>
      </w:r>
    </w:p>
    <w:p w14:paraId="6935661C" w14:textId="77777777" w:rsidR="000D5DB7" w:rsidRPr="00831F28" w:rsidRDefault="000D5DB7" w:rsidP="00831F28">
      <w:pPr>
        <w:pStyle w:val="Paragrafoelenco"/>
        <w:numPr>
          <w:ilvl w:val="0"/>
          <w:numId w:val="44"/>
        </w:numPr>
        <w:autoSpaceDE w:val="0"/>
        <w:spacing w:before="120"/>
        <w:rPr>
          <w:rFonts w:ascii="Times New Roman" w:hAnsi="Times New Roman"/>
          <w:sz w:val="24"/>
          <w:szCs w:val="24"/>
        </w:rPr>
      </w:pPr>
      <w:r w:rsidRPr="00831F28">
        <w:rPr>
          <w:rFonts w:ascii="Times New Roman" w:hAnsi="Times New Roman"/>
          <w:sz w:val="24"/>
          <w:szCs w:val="24"/>
        </w:rPr>
        <w:t>è seguito da un Tutor nelle discipline: ______________________________</w:t>
      </w:r>
    </w:p>
    <w:p w14:paraId="409B240D" w14:textId="77777777" w:rsidR="00831F28" w:rsidRPr="00831F28" w:rsidRDefault="000D5DB7" w:rsidP="00831F28">
      <w:pPr>
        <w:autoSpaceDE w:val="0"/>
        <w:spacing w:before="120"/>
        <w:ind w:firstLine="708"/>
        <w:jc w:val="both"/>
      </w:pPr>
      <w:r w:rsidRPr="00831F28">
        <w:t xml:space="preserve">con </w:t>
      </w:r>
      <w:r w:rsidR="001D5896" w:rsidRPr="00831F28">
        <w:t xml:space="preserve">cadenza: □ quotidiana </w:t>
      </w:r>
      <w:r w:rsidR="001D5896" w:rsidRPr="00831F28">
        <w:tab/>
      </w:r>
      <w:r w:rsidRPr="00831F28">
        <w:t>□ bisettimanale    □ settimanale    □</w:t>
      </w:r>
      <w:r w:rsidR="00831F28" w:rsidRPr="00831F28">
        <w:t xml:space="preserve"> quindicinale </w:t>
      </w:r>
    </w:p>
    <w:p w14:paraId="1AC2E56F" w14:textId="77777777" w:rsidR="00831F28" w:rsidRPr="00831F28" w:rsidRDefault="000D5DB7" w:rsidP="00831F28">
      <w:pPr>
        <w:pStyle w:val="Paragrafoelenco"/>
        <w:numPr>
          <w:ilvl w:val="0"/>
          <w:numId w:val="44"/>
        </w:numPr>
        <w:autoSpaceDE w:val="0"/>
        <w:spacing w:before="120"/>
        <w:jc w:val="both"/>
        <w:rPr>
          <w:rFonts w:ascii="Times New Roman" w:hAnsi="Times New Roman"/>
          <w:sz w:val="24"/>
          <w:szCs w:val="24"/>
        </w:rPr>
      </w:pPr>
      <w:r w:rsidRPr="00831F28">
        <w:rPr>
          <w:rFonts w:ascii="Times New Roman" w:hAnsi="Times New Roman"/>
          <w:sz w:val="24"/>
          <w:szCs w:val="24"/>
        </w:rPr>
        <w:t>è seguito da familiari</w:t>
      </w:r>
    </w:p>
    <w:p w14:paraId="41E89D94" w14:textId="77777777" w:rsidR="00831F28" w:rsidRPr="00831F28" w:rsidRDefault="000D5DB7" w:rsidP="00831F28">
      <w:pPr>
        <w:pStyle w:val="Paragrafoelenco"/>
        <w:numPr>
          <w:ilvl w:val="0"/>
          <w:numId w:val="44"/>
        </w:numPr>
        <w:autoSpaceDE w:val="0"/>
        <w:spacing w:before="120"/>
        <w:jc w:val="both"/>
        <w:rPr>
          <w:rFonts w:ascii="Times New Roman" w:hAnsi="Times New Roman"/>
          <w:sz w:val="24"/>
          <w:szCs w:val="24"/>
        </w:rPr>
      </w:pPr>
      <w:r w:rsidRPr="00831F28">
        <w:rPr>
          <w:rFonts w:ascii="Times New Roman" w:hAnsi="Times New Roman"/>
          <w:sz w:val="24"/>
          <w:szCs w:val="24"/>
        </w:rPr>
        <w:t xml:space="preserve">ricorre all’aiuto </w:t>
      </w:r>
      <w:r w:rsidR="001D5896" w:rsidRPr="00831F28">
        <w:rPr>
          <w:rFonts w:ascii="Times New Roman" w:hAnsi="Times New Roman"/>
          <w:sz w:val="24"/>
          <w:szCs w:val="24"/>
        </w:rPr>
        <w:t>di compagni</w:t>
      </w:r>
    </w:p>
    <w:p w14:paraId="13F210D5" w14:textId="77777777" w:rsidR="00831F28" w:rsidRPr="00831F28" w:rsidRDefault="000D5DB7" w:rsidP="00831F28">
      <w:pPr>
        <w:pStyle w:val="Paragrafoelenco"/>
        <w:numPr>
          <w:ilvl w:val="0"/>
          <w:numId w:val="44"/>
        </w:numPr>
        <w:autoSpaceDE w:val="0"/>
        <w:spacing w:before="120"/>
        <w:jc w:val="both"/>
        <w:rPr>
          <w:rFonts w:ascii="Times New Roman" w:hAnsi="Times New Roman"/>
          <w:sz w:val="24"/>
          <w:szCs w:val="24"/>
        </w:rPr>
      </w:pPr>
      <w:r w:rsidRPr="00831F28">
        <w:rPr>
          <w:rFonts w:ascii="Times New Roman" w:hAnsi="Times New Roman"/>
          <w:sz w:val="24"/>
          <w:szCs w:val="24"/>
        </w:rPr>
        <w:t>utilizza strumenti compensativi</w:t>
      </w:r>
    </w:p>
    <w:p w14:paraId="487C7B98" w14:textId="77777777" w:rsidR="000D5DB7" w:rsidRPr="00831F28" w:rsidRDefault="001D5896" w:rsidP="00831F28">
      <w:pPr>
        <w:pStyle w:val="Paragrafoelenco"/>
        <w:numPr>
          <w:ilvl w:val="0"/>
          <w:numId w:val="44"/>
        </w:numPr>
        <w:autoSpaceDE w:val="0"/>
        <w:spacing w:before="120"/>
        <w:jc w:val="both"/>
      </w:pPr>
      <w:r w:rsidRPr="00831F28">
        <w:rPr>
          <w:rFonts w:ascii="Times New Roman" w:hAnsi="Times New Roman"/>
          <w:sz w:val="24"/>
          <w:szCs w:val="24"/>
        </w:rPr>
        <w:t>altro …</w:t>
      </w:r>
      <w:r w:rsidR="000D5DB7" w:rsidRPr="00831F28"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 w:rsidRPr="00831F28">
        <w:rPr>
          <w:rFonts w:ascii="Times New Roman" w:hAnsi="Times New Roman"/>
          <w:sz w:val="24"/>
          <w:szCs w:val="24"/>
        </w:rPr>
        <w:t>……</w:t>
      </w:r>
      <w:r w:rsidR="000D5DB7" w:rsidRPr="00831F28">
        <w:rPr>
          <w:rFonts w:ascii="Times New Roman" w:hAnsi="Times New Roman"/>
          <w:sz w:val="24"/>
          <w:szCs w:val="24"/>
        </w:rPr>
        <w:t>.</w:t>
      </w:r>
    </w:p>
    <w:p w14:paraId="6A9E433E" w14:textId="77777777" w:rsidR="000D5DB7" w:rsidRPr="00831F28" w:rsidRDefault="000D5DB7" w:rsidP="00831F28">
      <w:pPr>
        <w:autoSpaceDE w:val="0"/>
        <w:spacing w:before="120"/>
        <w:ind w:left="1276"/>
      </w:pPr>
    </w:p>
    <w:p w14:paraId="5486973C" w14:textId="77777777" w:rsidR="000D5DB7" w:rsidRPr="001D5896" w:rsidRDefault="000D5DB7">
      <w:pPr>
        <w:autoSpaceDE w:val="0"/>
        <w:ind w:left="284"/>
        <w:rPr>
          <w:b/>
        </w:rPr>
      </w:pPr>
      <w:r w:rsidRPr="001D5896">
        <w:rPr>
          <w:b/>
        </w:rPr>
        <w:t xml:space="preserve">Strumenti da </w:t>
      </w:r>
      <w:r w:rsidR="001D5896" w:rsidRPr="001D5896">
        <w:rPr>
          <w:b/>
        </w:rPr>
        <w:t>utilizzare nel</w:t>
      </w:r>
      <w:r w:rsidRPr="001D5896">
        <w:rPr>
          <w:b/>
        </w:rPr>
        <w:t xml:space="preserve"> lavoro a casa </w:t>
      </w:r>
    </w:p>
    <w:p w14:paraId="4A64C059" w14:textId="77777777" w:rsidR="000D5DB7" w:rsidRPr="001D5896" w:rsidRDefault="000D5DB7">
      <w:pPr>
        <w:autoSpaceDE w:val="0"/>
        <w:ind w:left="284"/>
      </w:pPr>
    </w:p>
    <w:p w14:paraId="1633F139" w14:textId="77777777" w:rsidR="001D5896" w:rsidRPr="001D5896" w:rsidRDefault="000D5DB7" w:rsidP="001D5896">
      <w:pPr>
        <w:pStyle w:val="Paragrafoelenco"/>
        <w:numPr>
          <w:ilvl w:val="0"/>
          <w:numId w:val="36"/>
        </w:numPr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 w:rsidRPr="001D5896">
        <w:rPr>
          <w:rFonts w:ascii="Times New Roman" w:hAnsi="Times New Roman"/>
          <w:sz w:val="24"/>
          <w:szCs w:val="24"/>
        </w:rPr>
        <w:t xml:space="preserve">strumenti informatici (pc, videoscrittura con correttore </w:t>
      </w:r>
      <w:r w:rsidR="001D5896" w:rsidRPr="001D5896">
        <w:rPr>
          <w:rFonts w:ascii="Times New Roman" w:hAnsi="Times New Roman"/>
          <w:sz w:val="24"/>
          <w:szCs w:val="24"/>
        </w:rPr>
        <w:t>ortografico,</w:t>
      </w:r>
      <w:r w:rsidRPr="001D5896">
        <w:rPr>
          <w:rFonts w:ascii="Times New Roman" w:hAnsi="Times New Roman"/>
          <w:sz w:val="24"/>
          <w:szCs w:val="24"/>
        </w:rPr>
        <w:t>)</w:t>
      </w:r>
    </w:p>
    <w:p w14:paraId="61B9D7D8" w14:textId="77777777" w:rsidR="001D5896" w:rsidRPr="001D5896" w:rsidRDefault="000D5DB7" w:rsidP="001D5896">
      <w:pPr>
        <w:pStyle w:val="Paragrafoelenco"/>
        <w:numPr>
          <w:ilvl w:val="0"/>
          <w:numId w:val="36"/>
        </w:numPr>
        <w:autoSpaceDE w:val="0"/>
        <w:spacing w:line="240" w:lineRule="auto"/>
      </w:pPr>
      <w:r w:rsidRPr="001D5896">
        <w:rPr>
          <w:rFonts w:ascii="Times New Roman" w:hAnsi="Times New Roman"/>
          <w:sz w:val="24"/>
          <w:szCs w:val="24"/>
        </w:rPr>
        <w:t>tecnologia di sintesi vocale</w:t>
      </w:r>
    </w:p>
    <w:p w14:paraId="319A65E4" w14:textId="77777777" w:rsidR="001D5896" w:rsidRPr="001D5896" w:rsidRDefault="000D5DB7" w:rsidP="001D5896">
      <w:pPr>
        <w:pStyle w:val="Paragrafoelenco"/>
        <w:numPr>
          <w:ilvl w:val="0"/>
          <w:numId w:val="36"/>
        </w:numPr>
        <w:autoSpaceDE w:val="0"/>
        <w:spacing w:line="240" w:lineRule="auto"/>
      </w:pPr>
      <w:r w:rsidRPr="001D5896">
        <w:rPr>
          <w:rFonts w:ascii="Times New Roman" w:hAnsi="Times New Roman"/>
          <w:sz w:val="24"/>
          <w:szCs w:val="24"/>
        </w:rPr>
        <w:t xml:space="preserve">appunti scritti al pc </w:t>
      </w:r>
    </w:p>
    <w:p w14:paraId="0B43AF4D" w14:textId="77777777" w:rsidR="001D5896" w:rsidRPr="001D5896" w:rsidRDefault="000D5DB7" w:rsidP="001D5896">
      <w:pPr>
        <w:pStyle w:val="Paragrafoelenco"/>
        <w:numPr>
          <w:ilvl w:val="0"/>
          <w:numId w:val="36"/>
        </w:numPr>
        <w:autoSpaceDE w:val="0"/>
        <w:spacing w:line="240" w:lineRule="auto"/>
      </w:pPr>
      <w:r w:rsidRPr="001D5896">
        <w:rPr>
          <w:rFonts w:ascii="Times New Roman" w:hAnsi="Times New Roman"/>
          <w:sz w:val="24"/>
          <w:szCs w:val="24"/>
        </w:rPr>
        <w:t>registrazioni digitali</w:t>
      </w:r>
    </w:p>
    <w:p w14:paraId="3EA8DDC9" w14:textId="77777777" w:rsidR="001D5896" w:rsidRPr="001D5896" w:rsidRDefault="000D5DB7" w:rsidP="001D5896">
      <w:pPr>
        <w:pStyle w:val="Paragrafoelenco"/>
        <w:numPr>
          <w:ilvl w:val="0"/>
          <w:numId w:val="36"/>
        </w:numPr>
        <w:autoSpaceDE w:val="0"/>
        <w:spacing w:line="240" w:lineRule="auto"/>
      </w:pPr>
      <w:r w:rsidRPr="001D5896">
        <w:rPr>
          <w:rFonts w:ascii="Times New Roman" w:hAnsi="Times New Roman"/>
          <w:sz w:val="24"/>
          <w:szCs w:val="24"/>
        </w:rPr>
        <w:t>materiali multimediali (video, simulazioni…)</w:t>
      </w:r>
    </w:p>
    <w:p w14:paraId="6F51466D" w14:textId="77777777" w:rsidR="001D5896" w:rsidRPr="001D5896" w:rsidRDefault="000D5DB7" w:rsidP="001D5896">
      <w:pPr>
        <w:pStyle w:val="Paragrafoelenco"/>
        <w:numPr>
          <w:ilvl w:val="0"/>
          <w:numId w:val="36"/>
        </w:numPr>
        <w:autoSpaceDE w:val="0"/>
        <w:spacing w:line="240" w:lineRule="auto"/>
      </w:pPr>
      <w:r w:rsidRPr="001D5896">
        <w:rPr>
          <w:rFonts w:ascii="Times New Roman" w:hAnsi="Times New Roman"/>
          <w:sz w:val="24"/>
          <w:szCs w:val="24"/>
        </w:rPr>
        <w:t>testi semplificati e/o ridotti</w:t>
      </w:r>
    </w:p>
    <w:p w14:paraId="1C07BEB5" w14:textId="77777777" w:rsidR="001D5896" w:rsidRPr="001D5896" w:rsidRDefault="000D5DB7" w:rsidP="001D5896">
      <w:pPr>
        <w:pStyle w:val="Paragrafoelenco"/>
        <w:numPr>
          <w:ilvl w:val="0"/>
          <w:numId w:val="36"/>
        </w:numPr>
        <w:autoSpaceDE w:val="0"/>
        <w:spacing w:line="240" w:lineRule="auto"/>
      </w:pPr>
      <w:r w:rsidRPr="001D5896">
        <w:rPr>
          <w:rFonts w:ascii="Times New Roman" w:hAnsi="Times New Roman"/>
          <w:sz w:val="24"/>
          <w:szCs w:val="24"/>
        </w:rPr>
        <w:t xml:space="preserve">fotocopie </w:t>
      </w:r>
    </w:p>
    <w:p w14:paraId="702BEA03" w14:textId="77777777" w:rsidR="001D5896" w:rsidRPr="001D5896" w:rsidRDefault="000D5DB7" w:rsidP="001D5896">
      <w:pPr>
        <w:pStyle w:val="Paragrafoelenco"/>
        <w:numPr>
          <w:ilvl w:val="0"/>
          <w:numId w:val="36"/>
        </w:numPr>
        <w:autoSpaceDE w:val="0"/>
        <w:spacing w:line="240" w:lineRule="auto"/>
      </w:pPr>
      <w:r w:rsidRPr="001D5896">
        <w:rPr>
          <w:rFonts w:ascii="Times New Roman" w:hAnsi="Times New Roman"/>
          <w:sz w:val="24"/>
          <w:szCs w:val="24"/>
        </w:rPr>
        <w:t>schemi e mappe</w:t>
      </w:r>
    </w:p>
    <w:p w14:paraId="5FBD6123" w14:textId="77777777" w:rsidR="000D5DB7" w:rsidRPr="001D5896" w:rsidRDefault="001D5896" w:rsidP="001D5896">
      <w:pPr>
        <w:pStyle w:val="Paragrafoelenco"/>
        <w:numPr>
          <w:ilvl w:val="0"/>
          <w:numId w:val="36"/>
        </w:numPr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 w:rsidRPr="001D5896">
        <w:rPr>
          <w:rFonts w:ascii="Times New Roman" w:hAnsi="Times New Roman"/>
          <w:sz w:val="24"/>
          <w:szCs w:val="24"/>
        </w:rPr>
        <w:t>altro …</w:t>
      </w:r>
      <w:r w:rsidR="000D5DB7" w:rsidRPr="001D5896"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 w:rsidRPr="001D5896">
        <w:rPr>
          <w:rFonts w:ascii="Times New Roman" w:hAnsi="Times New Roman"/>
          <w:sz w:val="24"/>
          <w:szCs w:val="24"/>
        </w:rPr>
        <w:t>……</w:t>
      </w:r>
      <w:r w:rsidR="000D5DB7" w:rsidRPr="001D5896">
        <w:rPr>
          <w:rFonts w:ascii="Times New Roman" w:hAnsi="Times New Roman"/>
          <w:sz w:val="24"/>
          <w:szCs w:val="24"/>
        </w:rPr>
        <w:t>.</w:t>
      </w:r>
    </w:p>
    <w:p w14:paraId="7F4452DA" w14:textId="77777777" w:rsidR="000D5DB7" w:rsidRPr="001D5896" w:rsidRDefault="000D5DB7" w:rsidP="001D5896">
      <w:pPr>
        <w:autoSpaceDE w:val="0"/>
        <w:spacing w:before="120"/>
        <w:ind w:left="1276"/>
      </w:pPr>
    </w:p>
    <w:p w14:paraId="7B2B7EE9" w14:textId="77777777" w:rsidR="000D5DB7" w:rsidRPr="001D5896" w:rsidRDefault="001D5896">
      <w:pPr>
        <w:autoSpaceDE w:val="0"/>
        <w:ind w:left="284"/>
        <w:rPr>
          <w:b/>
        </w:rPr>
      </w:pPr>
      <w:r w:rsidRPr="001D5896">
        <w:rPr>
          <w:b/>
        </w:rPr>
        <w:t>Attività scolastiche</w:t>
      </w:r>
      <w:r w:rsidR="000D5DB7" w:rsidRPr="001D5896">
        <w:rPr>
          <w:b/>
        </w:rPr>
        <w:t xml:space="preserve"> individualizzate programmate </w:t>
      </w:r>
    </w:p>
    <w:p w14:paraId="4EB0AB74" w14:textId="77777777" w:rsidR="000D5DB7" w:rsidRPr="001D5896" w:rsidRDefault="000D5DB7">
      <w:pPr>
        <w:autoSpaceDE w:val="0"/>
        <w:ind w:left="720"/>
        <w:rPr>
          <w:b/>
        </w:rPr>
      </w:pPr>
    </w:p>
    <w:p w14:paraId="6AAE4FE3" w14:textId="77777777" w:rsidR="001D5896" w:rsidRPr="001D5896" w:rsidRDefault="000D5DB7" w:rsidP="001D5896">
      <w:pPr>
        <w:pStyle w:val="Paragrafoelenco"/>
        <w:numPr>
          <w:ilvl w:val="0"/>
          <w:numId w:val="37"/>
        </w:numPr>
        <w:autoSpaceDE w:val="0"/>
        <w:spacing w:before="120"/>
        <w:rPr>
          <w:rFonts w:ascii="Times New Roman" w:hAnsi="Times New Roman"/>
          <w:sz w:val="24"/>
          <w:szCs w:val="24"/>
        </w:rPr>
      </w:pPr>
      <w:r w:rsidRPr="001D5896">
        <w:rPr>
          <w:rFonts w:ascii="Times New Roman" w:hAnsi="Times New Roman"/>
          <w:sz w:val="24"/>
          <w:szCs w:val="24"/>
        </w:rPr>
        <w:t>attività di recupero</w:t>
      </w:r>
    </w:p>
    <w:p w14:paraId="3C3BB3FF" w14:textId="77777777" w:rsidR="001D5896" w:rsidRPr="001D5896" w:rsidRDefault="000D5DB7" w:rsidP="001D5896">
      <w:pPr>
        <w:pStyle w:val="Paragrafoelenco"/>
        <w:numPr>
          <w:ilvl w:val="0"/>
          <w:numId w:val="37"/>
        </w:numPr>
        <w:autoSpaceDE w:val="0"/>
        <w:spacing w:before="120"/>
        <w:rPr>
          <w:rFonts w:ascii="Times New Roman" w:hAnsi="Times New Roman"/>
          <w:sz w:val="24"/>
          <w:szCs w:val="24"/>
        </w:rPr>
      </w:pPr>
      <w:r w:rsidRPr="001D5896">
        <w:rPr>
          <w:rFonts w:ascii="Times New Roman" w:hAnsi="Times New Roman"/>
          <w:sz w:val="24"/>
          <w:szCs w:val="24"/>
        </w:rPr>
        <w:t>attività di consolidamento e/o di potenziamento</w:t>
      </w:r>
    </w:p>
    <w:p w14:paraId="59751321" w14:textId="77777777" w:rsidR="001D5896" w:rsidRPr="001D5896" w:rsidRDefault="000D5DB7" w:rsidP="001D5896">
      <w:pPr>
        <w:pStyle w:val="Paragrafoelenco"/>
        <w:numPr>
          <w:ilvl w:val="0"/>
          <w:numId w:val="37"/>
        </w:numPr>
        <w:autoSpaceDE w:val="0"/>
        <w:spacing w:before="120"/>
        <w:rPr>
          <w:rFonts w:ascii="Times New Roman" w:hAnsi="Times New Roman"/>
          <w:sz w:val="24"/>
          <w:szCs w:val="24"/>
        </w:rPr>
      </w:pPr>
      <w:r w:rsidRPr="001D5896">
        <w:rPr>
          <w:rFonts w:ascii="Times New Roman" w:hAnsi="Times New Roman"/>
          <w:sz w:val="24"/>
          <w:szCs w:val="24"/>
        </w:rPr>
        <w:t>attività di laboratorio</w:t>
      </w:r>
    </w:p>
    <w:p w14:paraId="7B6BBC7D" w14:textId="77777777" w:rsidR="001D5896" w:rsidRPr="001D5896" w:rsidRDefault="000D5DB7" w:rsidP="001D5896">
      <w:pPr>
        <w:pStyle w:val="Paragrafoelenco"/>
        <w:numPr>
          <w:ilvl w:val="0"/>
          <w:numId w:val="37"/>
        </w:numPr>
        <w:autoSpaceDE w:val="0"/>
        <w:spacing w:before="120"/>
        <w:rPr>
          <w:rFonts w:ascii="Times New Roman" w:hAnsi="Times New Roman"/>
          <w:sz w:val="24"/>
          <w:szCs w:val="24"/>
        </w:rPr>
      </w:pPr>
      <w:r w:rsidRPr="001D5896">
        <w:rPr>
          <w:rFonts w:ascii="Times New Roman" w:hAnsi="Times New Roman"/>
          <w:sz w:val="24"/>
          <w:szCs w:val="24"/>
        </w:rPr>
        <w:t>attività di classi aperte (per piccoli gruppi)</w:t>
      </w:r>
    </w:p>
    <w:p w14:paraId="6F2B1000" w14:textId="77777777" w:rsidR="001D5896" w:rsidRPr="001D5896" w:rsidRDefault="000D5DB7" w:rsidP="001D5896">
      <w:pPr>
        <w:pStyle w:val="Paragrafoelenco"/>
        <w:numPr>
          <w:ilvl w:val="0"/>
          <w:numId w:val="37"/>
        </w:numPr>
        <w:autoSpaceDE w:val="0"/>
        <w:spacing w:before="120"/>
        <w:rPr>
          <w:rFonts w:ascii="Times New Roman" w:hAnsi="Times New Roman"/>
          <w:sz w:val="24"/>
          <w:szCs w:val="24"/>
        </w:rPr>
      </w:pPr>
      <w:r w:rsidRPr="001D5896">
        <w:rPr>
          <w:rFonts w:ascii="Times New Roman" w:hAnsi="Times New Roman"/>
          <w:sz w:val="24"/>
          <w:szCs w:val="24"/>
        </w:rPr>
        <w:t>attività curriculari all’esterno dell’ambiente scolastico</w:t>
      </w:r>
    </w:p>
    <w:p w14:paraId="6211D54C" w14:textId="77777777" w:rsidR="001D5896" w:rsidRPr="001D5896" w:rsidRDefault="000D5DB7" w:rsidP="001D5896">
      <w:pPr>
        <w:pStyle w:val="Paragrafoelenco"/>
        <w:numPr>
          <w:ilvl w:val="0"/>
          <w:numId w:val="37"/>
        </w:numPr>
        <w:autoSpaceDE w:val="0"/>
        <w:spacing w:before="120"/>
        <w:rPr>
          <w:rFonts w:ascii="Times New Roman" w:hAnsi="Times New Roman"/>
          <w:sz w:val="24"/>
          <w:szCs w:val="24"/>
        </w:rPr>
      </w:pPr>
      <w:r w:rsidRPr="001D5896">
        <w:rPr>
          <w:rFonts w:ascii="Times New Roman" w:hAnsi="Times New Roman"/>
          <w:sz w:val="24"/>
          <w:szCs w:val="24"/>
        </w:rPr>
        <w:t xml:space="preserve">attività di carattere culturale, formativo, socializzante </w:t>
      </w:r>
    </w:p>
    <w:p w14:paraId="6CD7F6B6" w14:textId="0967FDC5" w:rsidR="00C16882" w:rsidRDefault="001D5896" w:rsidP="00C16882">
      <w:pPr>
        <w:pStyle w:val="Paragrafoelenco"/>
        <w:numPr>
          <w:ilvl w:val="0"/>
          <w:numId w:val="37"/>
        </w:numPr>
        <w:autoSpaceDE w:val="0"/>
        <w:spacing w:before="120"/>
      </w:pPr>
      <w:r w:rsidRPr="001D5896">
        <w:rPr>
          <w:rFonts w:ascii="Times New Roman" w:hAnsi="Times New Roman"/>
          <w:sz w:val="24"/>
          <w:szCs w:val="24"/>
        </w:rPr>
        <w:t>altro …</w:t>
      </w:r>
      <w:r w:rsidR="000D5DB7" w:rsidRPr="001D5896"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 w:rsidRPr="001D5896">
        <w:rPr>
          <w:rFonts w:ascii="Times New Roman" w:hAnsi="Times New Roman"/>
          <w:sz w:val="24"/>
          <w:szCs w:val="24"/>
        </w:rPr>
        <w:t>……</w:t>
      </w:r>
    </w:p>
    <w:p w14:paraId="7DE543A5" w14:textId="77777777" w:rsidR="00C16882" w:rsidRPr="00EB5F1D" w:rsidRDefault="00C16882" w:rsidP="00C16882">
      <w:pPr>
        <w:autoSpaceDE w:val="0"/>
        <w:rPr>
          <w:rFonts w:asciiTheme="minorHAnsi" w:hAnsiTheme="minorHAnsi" w:cstheme="minorHAnsi"/>
          <w:i/>
          <w:iCs/>
        </w:rPr>
      </w:pPr>
      <w:r w:rsidRPr="00EB5F1D">
        <w:rPr>
          <w:rFonts w:asciiTheme="minorHAnsi" w:hAnsiTheme="minorHAnsi" w:cstheme="minorHAnsi"/>
          <w:i/>
          <w:iCs/>
        </w:rPr>
        <w:br w:type="page"/>
      </w:r>
    </w:p>
    <w:p w14:paraId="220A6A24" w14:textId="77777777" w:rsidR="00C16882" w:rsidRPr="001D5896" w:rsidRDefault="00C16882" w:rsidP="00C16882">
      <w:pPr>
        <w:autoSpaceDE w:val="0"/>
        <w:spacing w:before="120"/>
        <w:sectPr w:rsidR="00C16882" w:rsidRPr="001D5896" w:rsidSect="008A08A4">
          <w:type w:val="continuous"/>
          <w:pgSz w:w="11906" w:h="16838"/>
          <w:pgMar w:top="1134" w:right="851" w:bottom="709" w:left="1134" w:header="720" w:footer="261" w:gutter="0"/>
          <w:pgNumType w:start="1"/>
          <w:cols w:space="720"/>
          <w:docGrid w:linePitch="360"/>
        </w:sectPr>
      </w:pPr>
    </w:p>
    <w:p w14:paraId="0496A44C" w14:textId="77777777" w:rsidR="000D5DB7" w:rsidRPr="002F0B18" w:rsidRDefault="000D5DB7">
      <w:pPr>
        <w:pStyle w:val="Titolo1"/>
        <w:rPr>
          <w:rFonts w:ascii="Times New Roman" w:hAnsi="Times New Roman"/>
          <w:sz w:val="24"/>
          <w:szCs w:val="24"/>
        </w:rPr>
      </w:pPr>
      <w:bookmarkStart w:id="7" w:name="__RefHeading__20_1270352503"/>
      <w:bookmarkEnd w:id="7"/>
      <w:r w:rsidRPr="002F0B18">
        <w:rPr>
          <w:rFonts w:ascii="Times New Roman" w:hAnsi="Times New Roman"/>
          <w:sz w:val="24"/>
          <w:szCs w:val="24"/>
        </w:rPr>
        <w:lastRenderedPageBreak/>
        <w:t xml:space="preserve">SEZIONE D: INTERVENTI EDUCATIVI E DIDATTICI </w:t>
      </w:r>
    </w:p>
    <w:p w14:paraId="2229BA73" w14:textId="77777777" w:rsidR="000D5DB7" w:rsidRPr="002F0B18" w:rsidRDefault="000D5DB7" w:rsidP="00251103">
      <w:pPr>
        <w:snapToGrid w:val="0"/>
        <w:rPr>
          <w:b/>
        </w:rPr>
      </w:pPr>
      <w:bookmarkStart w:id="8" w:name="__RefHeading__22_1270352503"/>
      <w:bookmarkEnd w:id="8"/>
      <w:r w:rsidRPr="002F0B18">
        <w:t xml:space="preserve">D.1: </w:t>
      </w:r>
      <w:r w:rsidRPr="002F0B18">
        <w:rPr>
          <w:caps/>
        </w:rPr>
        <w:t>Strategie di personalizzazione/individualizzazione</w:t>
      </w:r>
      <w:r w:rsidR="00251103" w:rsidRPr="002F0B18">
        <w:t>:</w:t>
      </w:r>
    </w:p>
    <w:p w14:paraId="35E28227" w14:textId="77777777" w:rsidR="000D5DB7" w:rsidRPr="002F0B18" w:rsidRDefault="000D5DB7">
      <w:pPr>
        <w:pStyle w:val="Style8"/>
        <w:kinsoku w:val="0"/>
        <w:autoSpaceDE/>
        <w:spacing w:before="0" w:line="240" w:lineRule="auto"/>
        <w:jc w:val="both"/>
        <w:rPr>
          <w:rFonts w:ascii="Times New Roman" w:hAnsi="Times New Roman" w:cs="Times New Roman"/>
        </w:rPr>
      </w:pPr>
    </w:p>
    <w:p w14:paraId="4DA7EABC" w14:textId="77777777" w:rsidR="000D5DB7" w:rsidRPr="002F0B18" w:rsidRDefault="000D5DB7">
      <w:pPr>
        <w:pStyle w:val="Style8"/>
        <w:kinsoku w:val="0"/>
        <w:autoSpaceDE/>
        <w:spacing w:before="0" w:line="240" w:lineRule="auto"/>
        <w:jc w:val="center"/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</w:pPr>
      <w:r w:rsidRPr="002F0B18"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  <w:t>TAB. MISURE DISPENSATIVE, STRUMENTI COMPENSATIVI, STRATEGIE DIDATTICHE</w:t>
      </w:r>
    </w:p>
    <w:p w14:paraId="3DE4FC99" w14:textId="77777777" w:rsidR="000D5DB7" w:rsidRPr="002F0B18" w:rsidRDefault="00FC0B46" w:rsidP="00FC0B46">
      <w:pPr>
        <w:pStyle w:val="Style8"/>
        <w:tabs>
          <w:tab w:val="left" w:pos="540"/>
          <w:tab w:val="center" w:pos="7747"/>
        </w:tabs>
        <w:kinsoku w:val="0"/>
        <w:autoSpaceDE/>
        <w:spacing w:before="0" w:line="240" w:lineRule="auto"/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</w:pPr>
      <w:r w:rsidRPr="002F0B18"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  <w:tab/>
      </w:r>
      <w:r w:rsidRPr="002F0B18"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  <w:tab/>
      </w:r>
      <w:r w:rsidR="000D5DB7" w:rsidRPr="002F0B18"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  <w:t>(vedi quadro riassuntivo - sezione E)</w:t>
      </w:r>
    </w:p>
    <w:p w14:paraId="14BB4C4E" w14:textId="5A4E1268" w:rsidR="000D5DB7" w:rsidRPr="002F0B18" w:rsidRDefault="000D5DB7">
      <w:pPr>
        <w:autoSpaceDE w:val="0"/>
        <w:jc w:val="center"/>
        <w:rPr>
          <w:b/>
          <w:bCs/>
        </w:rPr>
      </w:pPr>
    </w:p>
    <w:tbl>
      <w:tblPr>
        <w:tblpPr w:leftFromText="141" w:rightFromText="141" w:vertAnchor="text" w:tblpY="1"/>
        <w:tblOverlap w:val="never"/>
        <w:tblW w:w="15021" w:type="dxa"/>
        <w:tblLayout w:type="fixed"/>
        <w:tblLook w:val="0000" w:firstRow="0" w:lastRow="0" w:firstColumn="0" w:lastColumn="0" w:noHBand="0" w:noVBand="0"/>
      </w:tblPr>
      <w:tblGrid>
        <w:gridCol w:w="1980"/>
        <w:gridCol w:w="2126"/>
        <w:gridCol w:w="2268"/>
        <w:gridCol w:w="1843"/>
        <w:gridCol w:w="2835"/>
        <w:gridCol w:w="1843"/>
        <w:gridCol w:w="2126"/>
      </w:tblGrid>
      <w:tr w:rsidR="00251103" w:rsidRPr="002F0B18" w14:paraId="7421046A" w14:textId="77777777" w:rsidTr="006C37E5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706B1431" w14:textId="77777777" w:rsidR="00251103" w:rsidRPr="002F0B18" w:rsidRDefault="00251103" w:rsidP="00AB59D6">
            <w:pPr>
              <w:snapToGrid w:val="0"/>
              <w:jc w:val="center"/>
              <w:rPr>
                <w:b/>
              </w:rPr>
            </w:pPr>
            <w:r w:rsidRPr="002F0B18">
              <w:rPr>
                <w:b/>
              </w:rPr>
              <w:t>DISCIPLINA o AMBITO DISCIPLINARE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56F27D0F" w14:textId="77777777" w:rsidR="00251103" w:rsidRPr="002F0B18" w:rsidRDefault="00251103" w:rsidP="00AB59D6">
            <w:pPr>
              <w:snapToGrid w:val="0"/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</w:pPr>
            <w:r w:rsidRPr="002F0B18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  <w:t>MISURE DISPENSATIVE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2FB47999" w14:textId="77777777" w:rsidR="00251103" w:rsidRPr="002F0B18" w:rsidRDefault="00251103" w:rsidP="00AB59D6">
            <w:pPr>
              <w:snapToGrid w:val="0"/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</w:pPr>
            <w:r w:rsidRPr="002F0B18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  <w:t>STRUMENTI COMPENSATIVI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39A9B18F" w14:textId="77777777" w:rsidR="00251103" w:rsidRPr="002F0B18" w:rsidRDefault="00251103" w:rsidP="00AB59D6">
            <w:pPr>
              <w:snapToGrid w:val="0"/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</w:pPr>
            <w:r w:rsidRPr="002F0B18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  <w:t>STRATEGIE DIDATTICHE</w:t>
            </w:r>
          </w:p>
          <w:p w14:paraId="3E0D7FA9" w14:textId="77777777" w:rsidR="00251103" w:rsidRPr="002F0B18" w:rsidRDefault="00251103" w:rsidP="00AB59D6">
            <w:pPr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</w:pPr>
            <w:r w:rsidRPr="002F0B18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  <w:t>INCLUSIVE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6E73F87" w14:textId="77777777" w:rsidR="00251103" w:rsidRPr="002F0B18" w:rsidRDefault="00251103" w:rsidP="00AB59D6">
            <w:pPr>
              <w:snapToGrid w:val="0"/>
              <w:jc w:val="center"/>
              <w:rPr>
                <w:b/>
              </w:rPr>
            </w:pPr>
            <w:r w:rsidRPr="002F0B18">
              <w:rPr>
                <w:b/>
              </w:rPr>
              <w:t>OBIETTIVI DISCIPLINARI PERSONALIZZATI</w:t>
            </w:r>
          </w:p>
          <w:p w14:paraId="107CDC50" w14:textId="77777777" w:rsidR="00251103" w:rsidRPr="002F0B18" w:rsidRDefault="00251103" w:rsidP="00AB59D6">
            <w:pPr>
              <w:jc w:val="center"/>
              <w:rPr>
                <w:b/>
              </w:rPr>
            </w:pPr>
            <w:r w:rsidRPr="002F0B18">
              <w:rPr>
                <w:b/>
              </w:rPr>
              <w:t>se necessari</w:t>
            </w:r>
          </w:p>
          <w:p w14:paraId="211C9A5E" w14:textId="77777777" w:rsidR="00251103" w:rsidRPr="002F0B18" w:rsidRDefault="00251103" w:rsidP="00AB59D6">
            <w:pPr>
              <w:jc w:val="center"/>
              <w:rPr>
                <w:b/>
              </w:rPr>
            </w:pPr>
            <w:r w:rsidRPr="002F0B18">
              <w:t>(conoscenze/competenze</w:t>
            </w:r>
            <w:r w:rsidR="00FA238A" w:rsidRPr="002F0B18">
              <w:t>)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15ACF8E" w14:textId="77777777" w:rsidR="00251103" w:rsidRPr="002F0B18" w:rsidRDefault="00251103" w:rsidP="00AB59D6">
            <w:pPr>
              <w:jc w:val="center"/>
              <w:rPr>
                <w:b/>
              </w:rPr>
            </w:pPr>
            <w:r w:rsidRPr="002F0B18">
              <w:rPr>
                <w:b/>
              </w:rPr>
              <w:t>CRITERI E MODALIT</w:t>
            </w:r>
            <w:r w:rsidR="00AB59D6" w:rsidRPr="002F0B18">
              <w:rPr>
                <w:b/>
              </w:rPr>
              <w:t>Á</w:t>
            </w:r>
            <w:r w:rsidRPr="002F0B18">
              <w:rPr>
                <w:b/>
              </w:rPr>
              <w:t xml:space="preserve"> DI VERIFICA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73D95865" w14:textId="77777777" w:rsidR="00251103" w:rsidRPr="002F0B18" w:rsidRDefault="00251103" w:rsidP="00AB59D6">
            <w:pPr>
              <w:jc w:val="center"/>
              <w:rPr>
                <w:b/>
              </w:rPr>
            </w:pPr>
            <w:r w:rsidRPr="002F0B18">
              <w:rPr>
                <w:b/>
              </w:rPr>
              <w:t>MODALIT</w:t>
            </w:r>
            <w:r w:rsidR="00AB59D6" w:rsidRPr="002F0B18">
              <w:rPr>
                <w:b/>
              </w:rPr>
              <w:t>Á</w:t>
            </w:r>
            <w:r w:rsidRPr="002F0B18">
              <w:rPr>
                <w:b/>
              </w:rPr>
              <w:t xml:space="preserve"> DI VALUTAZIONE</w:t>
            </w:r>
          </w:p>
        </w:tc>
      </w:tr>
      <w:tr w:rsidR="00251103" w:rsidRPr="002F0B18" w14:paraId="7913808C" w14:textId="77777777" w:rsidTr="006C37E5">
        <w:trPr>
          <w:trHeight w:val="14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B33BBD" w14:textId="34FD9DD0" w:rsidR="00251103" w:rsidRPr="002F0B18" w:rsidRDefault="00CC3BDD" w:rsidP="00AB59D6">
            <w:pPr>
              <w:autoSpaceDE w:val="0"/>
              <w:rPr>
                <w:b/>
                <w:bCs/>
              </w:rPr>
            </w:pPr>
            <w:r>
              <w:rPr>
                <w:b/>
                <w:bCs/>
              </w:rPr>
              <w:t>DISCIPLINA</w:t>
            </w:r>
            <w:r w:rsidR="00FC72C2" w:rsidRPr="002F0B18">
              <w:rPr>
                <w:b/>
                <w:bCs/>
              </w:rPr>
              <w:t xml:space="preserve">: </w:t>
            </w:r>
          </w:p>
          <w:p w14:paraId="4407846C" w14:textId="4E80ACA6" w:rsidR="00FC72C2" w:rsidRPr="002F0B18" w:rsidRDefault="00220E8D" w:rsidP="00AB59D6">
            <w:pPr>
              <w:autoSpaceDE w:val="0"/>
              <w:rPr>
                <w:bCs/>
              </w:rPr>
            </w:pPr>
            <w:r w:rsidRPr="002F0B18">
              <w:rPr>
                <w:bCs/>
              </w:rPr>
              <w:t xml:space="preserve"> </w:t>
            </w:r>
            <w:r w:rsidR="00FC72C2" w:rsidRPr="002F0B18">
              <w:rPr>
                <w:bCs/>
              </w:rPr>
              <w:t xml:space="preserve"> </w:t>
            </w:r>
          </w:p>
          <w:p w14:paraId="6F6FF700" w14:textId="77777777" w:rsidR="00FA459E" w:rsidRPr="002F0B18" w:rsidRDefault="00FA459E" w:rsidP="00AB59D6">
            <w:pPr>
              <w:autoSpaceDE w:val="0"/>
              <w:rPr>
                <w:bCs/>
              </w:rPr>
            </w:pPr>
          </w:p>
          <w:p w14:paraId="3563BE0D" w14:textId="77777777" w:rsidR="00FA459E" w:rsidRPr="002F0B18" w:rsidRDefault="00FA459E" w:rsidP="00AB59D6">
            <w:pPr>
              <w:autoSpaceDE w:val="0"/>
              <w:rPr>
                <w:bCs/>
              </w:rPr>
            </w:pPr>
          </w:p>
          <w:p w14:paraId="4E7EC6B9" w14:textId="77777777" w:rsidR="00251103" w:rsidRPr="002F0B18" w:rsidRDefault="00251103" w:rsidP="00AB59D6">
            <w:pPr>
              <w:autoSpaceDE w:val="0"/>
              <w:rPr>
                <w:b/>
                <w:bCs/>
              </w:rPr>
            </w:pPr>
            <w:r w:rsidRPr="002F0B18">
              <w:rPr>
                <w:b/>
                <w:bCs/>
              </w:rPr>
              <w:t>Firma docente:</w:t>
            </w:r>
          </w:p>
          <w:p w14:paraId="709A846A" w14:textId="77777777" w:rsidR="00251103" w:rsidRPr="002F0B18" w:rsidRDefault="00251103" w:rsidP="00AB59D6">
            <w:pPr>
              <w:autoSpaceDE w:val="0"/>
              <w:rPr>
                <w:bCs/>
              </w:rPr>
            </w:pPr>
          </w:p>
          <w:p w14:paraId="72D6D535" w14:textId="77777777" w:rsidR="00251103" w:rsidRPr="002F0B18" w:rsidRDefault="00251103" w:rsidP="00AB59D6">
            <w:pPr>
              <w:autoSpaceDE w:val="0"/>
              <w:rPr>
                <w:bCs/>
              </w:rPr>
            </w:pPr>
            <w:r w:rsidRPr="002F0B18">
              <w:rPr>
                <w:bCs/>
              </w:rPr>
              <w:t>……………….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BE5874" w14:textId="77777777" w:rsidR="00936401" w:rsidRPr="002F0B18" w:rsidRDefault="00936401" w:rsidP="00251103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419E8" w14:textId="77777777" w:rsidR="00251103" w:rsidRPr="002F0B18" w:rsidRDefault="00251103" w:rsidP="00251103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2A2DD" w14:textId="77777777" w:rsidR="00251103" w:rsidRPr="002F0B18" w:rsidRDefault="00251103" w:rsidP="00251103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EBA00" w14:textId="77777777" w:rsidR="00251103" w:rsidRPr="002F0B18" w:rsidRDefault="00251103" w:rsidP="00251103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250F0" w14:textId="77777777" w:rsidR="00251103" w:rsidRPr="002F0B18" w:rsidRDefault="00251103" w:rsidP="00251103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F735" w14:textId="77777777" w:rsidR="00251103" w:rsidRPr="002F0B18" w:rsidRDefault="00251103" w:rsidP="00251103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</w:tr>
      <w:tr w:rsidR="00220E8D" w:rsidRPr="002F0B18" w14:paraId="79407D13" w14:textId="77777777" w:rsidTr="006C37E5">
        <w:trPr>
          <w:trHeight w:val="2143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0A6B24" w14:textId="777D748D" w:rsidR="00220E8D" w:rsidRDefault="00CC3BDD" w:rsidP="00220E8D">
            <w:pPr>
              <w:autoSpaceDE w:val="0"/>
              <w:rPr>
                <w:b/>
                <w:bCs/>
              </w:rPr>
            </w:pPr>
            <w:r>
              <w:rPr>
                <w:b/>
                <w:bCs/>
              </w:rPr>
              <w:t>DISCIPLINA</w:t>
            </w:r>
            <w:r w:rsidR="00220E8D" w:rsidRPr="002F0B18">
              <w:rPr>
                <w:b/>
                <w:bCs/>
              </w:rPr>
              <w:t xml:space="preserve">: </w:t>
            </w:r>
          </w:p>
          <w:p w14:paraId="008DBACE" w14:textId="77777777" w:rsidR="00CC3BDD" w:rsidRPr="00CC3BDD" w:rsidRDefault="00CC3BDD" w:rsidP="00220E8D">
            <w:pPr>
              <w:autoSpaceDE w:val="0"/>
              <w:rPr>
                <w:b/>
                <w:bCs/>
              </w:rPr>
            </w:pPr>
          </w:p>
          <w:p w14:paraId="7F1DE766" w14:textId="77777777" w:rsidR="00CC3BDD" w:rsidRPr="002F0B18" w:rsidRDefault="00CC3BDD" w:rsidP="00220E8D">
            <w:pPr>
              <w:autoSpaceDE w:val="0"/>
              <w:rPr>
                <w:b/>
                <w:bCs/>
              </w:rPr>
            </w:pPr>
          </w:p>
          <w:p w14:paraId="78BD0EEE" w14:textId="77777777" w:rsidR="00220E8D" w:rsidRPr="002F0B18" w:rsidRDefault="00220E8D" w:rsidP="00220E8D">
            <w:pPr>
              <w:autoSpaceDE w:val="0"/>
              <w:rPr>
                <w:b/>
                <w:bCs/>
              </w:rPr>
            </w:pPr>
            <w:r w:rsidRPr="002F0B18">
              <w:rPr>
                <w:b/>
                <w:bCs/>
              </w:rPr>
              <w:t>Firma docente:</w:t>
            </w:r>
          </w:p>
          <w:p w14:paraId="07F2ABE9" w14:textId="77777777" w:rsidR="00220E8D" w:rsidRPr="002F0B18" w:rsidRDefault="00220E8D" w:rsidP="00220E8D">
            <w:pPr>
              <w:autoSpaceDE w:val="0"/>
              <w:rPr>
                <w:bCs/>
              </w:rPr>
            </w:pPr>
          </w:p>
          <w:p w14:paraId="03B9CF68" w14:textId="77777777" w:rsidR="00220E8D" w:rsidRPr="002F0B18" w:rsidRDefault="00220E8D" w:rsidP="00220E8D">
            <w:pPr>
              <w:autoSpaceDE w:val="0"/>
              <w:rPr>
                <w:b/>
                <w:bCs/>
              </w:rPr>
            </w:pPr>
            <w:r w:rsidRPr="002F0B18">
              <w:rPr>
                <w:bCs/>
              </w:rPr>
              <w:t>……………….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68062" w14:textId="77777777" w:rsidR="00220E8D" w:rsidRPr="002F0B18" w:rsidRDefault="00220E8D" w:rsidP="00251103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7DA89" w14:textId="77777777" w:rsidR="00220E8D" w:rsidRPr="002F0B18" w:rsidRDefault="00220E8D" w:rsidP="00251103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796AD" w14:textId="77777777" w:rsidR="00220E8D" w:rsidRPr="002F0B18" w:rsidRDefault="00220E8D" w:rsidP="00251103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C740A" w14:textId="77777777" w:rsidR="00220E8D" w:rsidRPr="002F0B18" w:rsidRDefault="00220E8D" w:rsidP="00251103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93F4" w14:textId="77777777" w:rsidR="00220E8D" w:rsidRPr="002F0B18" w:rsidRDefault="00220E8D" w:rsidP="00251103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4B5D5" w14:textId="77777777" w:rsidR="00220E8D" w:rsidRPr="002F0B18" w:rsidRDefault="00220E8D" w:rsidP="00251103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</w:tr>
      <w:tr w:rsidR="00220E8D" w:rsidRPr="002F0B18" w14:paraId="2EABAE66" w14:textId="77777777" w:rsidTr="006C37E5">
        <w:trPr>
          <w:trHeight w:val="5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0B33CB" w14:textId="04B554A5" w:rsidR="00220E8D" w:rsidRPr="002F0B18" w:rsidRDefault="00CC3BDD" w:rsidP="00220E8D">
            <w:pPr>
              <w:autoSpaceDE w:val="0"/>
              <w:rPr>
                <w:b/>
                <w:bCs/>
              </w:rPr>
            </w:pPr>
            <w:r>
              <w:rPr>
                <w:b/>
                <w:bCs/>
              </w:rPr>
              <w:t>DISCIPLINA</w:t>
            </w:r>
            <w:r w:rsidR="00220E8D" w:rsidRPr="002F0B18">
              <w:rPr>
                <w:b/>
                <w:bCs/>
              </w:rPr>
              <w:t xml:space="preserve">: </w:t>
            </w:r>
          </w:p>
          <w:p w14:paraId="5ACED02E" w14:textId="308FC554" w:rsidR="00220E8D" w:rsidRPr="002F0B18" w:rsidRDefault="00220E8D" w:rsidP="00220E8D">
            <w:pPr>
              <w:autoSpaceDE w:val="0"/>
              <w:rPr>
                <w:bCs/>
              </w:rPr>
            </w:pPr>
          </w:p>
          <w:p w14:paraId="4B1561F5" w14:textId="77777777" w:rsidR="00220E8D" w:rsidRPr="002F0B18" w:rsidRDefault="00220E8D" w:rsidP="00220E8D">
            <w:pPr>
              <w:autoSpaceDE w:val="0"/>
              <w:rPr>
                <w:b/>
                <w:bCs/>
              </w:rPr>
            </w:pPr>
          </w:p>
          <w:p w14:paraId="0E5BC767" w14:textId="77777777" w:rsidR="00220E8D" w:rsidRPr="002F0B18" w:rsidRDefault="00220E8D" w:rsidP="00220E8D">
            <w:pPr>
              <w:autoSpaceDE w:val="0"/>
              <w:rPr>
                <w:bCs/>
              </w:rPr>
            </w:pPr>
          </w:p>
          <w:p w14:paraId="71FD7443" w14:textId="77777777" w:rsidR="00ED4E45" w:rsidRPr="002F0B18" w:rsidRDefault="00ED4E45" w:rsidP="00ED4E45">
            <w:pPr>
              <w:autoSpaceDE w:val="0"/>
              <w:rPr>
                <w:b/>
                <w:bCs/>
              </w:rPr>
            </w:pPr>
            <w:r w:rsidRPr="002F0B18">
              <w:rPr>
                <w:b/>
                <w:bCs/>
              </w:rPr>
              <w:t>Firma docente:</w:t>
            </w:r>
          </w:p>
          <w:p w14:paraId="236210DF" w14:textId="77777777" w:rsidR="00ED4E45" w:rsidRPr="002F0B18" w:rsidRDefault="00ED4E45" w:rsidP="00ED4E45">
            <w:pPr>
              <w:autoSpaceDE w:val="0"/>
              <w:rPr>
                <w:bCs/>
              </w:rPr>
            </w:pPr>
          </w:p>
          <w:p w14:paraId="042E0F76" w14:textId="77777777" w:rsidR="00220E8D" w:rsidRPr="002F0B18" w:rsidRDefault="00ED4E45" w:rsidP="00AB59D6">
            <w:pPr>
              <w:autoSpaceDE w:val="0"/>
              <w:rPr>
                <w:bCs/>
              </w:rPr>
            </w:pPr>
            <w:r w:rsidRPr="002F0B18">
              <w:rPr>
                <w:bCs/>
              </w:rPr>
              <w:t>……………….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3CA2D" w14:textId="77777777" w:rsidR="00220E8D" w:rsidRPr="002F0B18" w:rsidRDefault="00220E8D" w:rsidP="00251103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4015E8" w14:textId="77777777" w:rsidR="00220E8D" w:rsidRPr="002F0B18" w:rsidRDefault="00220E8D" w:rsidP="00251103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956555" w14:textId="77777777" w:rsidR="00220E8D" w:rsidRPr="002F0B18" w:rsidRDefault="00220E8D" w:rsidP="00251103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D580E" w14:textId="77777777" w:rsidR="00220E8D" w:rsidRPr="002F0B18" w:rsidRDefault="00220E8D" w:rsidP="00251103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7D353" w14:textId="77777777" w:rsidR="00220E8D" w:rsidRPr="002F0B18" w:rsidRDefault="00220E8D" w:rsidP="00251103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E081" w14:textId="77777777" w:rsidR="00220E8D" w:rsidRPr="002F0B18" w:rsidRDefault="00220E8D" w:rsidP="00251103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</w:tr>
      <w:tr w:rsidR="00220E8D" w:rsidRPr="00251103" w14:paraId="2435AC93" w14:textId="77777777" w:rsidTr="006C37E5">
        <w:trPr>
          <w:trHeight w:val="112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B4E4A5C" w14:textId="77777777" w:rsidR="00220E8D" w:rsidRPr="002F0B18" w:rsidRDefault="00220E8D" w:rsidP="00220E8D">
            <w:pPr>
              <w:snapToGrid w:val="0"/>
              <w:jc w:val="center"/>
              <w:rPr>
                <w:b/>
              </w:rPr>
            </w:pPr>
            <w:r w:rsidRPr="002F0B18">
              <w:rPr>
                <w:b/>
              </w:rPr>
              <w:lastRenderedPageBreak/>
              <w:t>DISCIPLINA o AMBITO DISCIPLINARE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58773F4" w14:textId="77777777" w:rsidR="00220E8D" w:rsidRPr="002F0B18" w:rsidRDefault="00220E8D" w:rsidP="00220E8D">
            <w:pPr>
              <w:snapToGrid w:val="0"/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</w:pPr>
            <w:r w:rsidRPr="002F0B18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  <w:t>MISURE DISPENSATIVE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8782AE3" w14:textId="77777777" w:rsidR="00220E8D" w:rsidRPr="002F0B18" w:rsidRDefault="00220E8D" w:rsidP="00220E8D">
            <w:pPr>
              <w:snapToGrid w:val="0"/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</w:pPr>
            <w:r w:rsidRPr="002F0B18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  <w:t>STRUMENTI COMPENSATIVI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51218BC" w14:textId="77777777" w:rsidR="00220E8D" w:rsidRPr="002F0B18" w:rsidRDefault="00220E8D" w:rsidP="00220E8D">
            <w:pPr>
              <w:snapToGrid w:val="0"/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</w:pPr>
            <w:r w:rsidRPr="002F0B18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  <w:t>STRATEGIE DIDATTICHE</w:t>
            </w:r>
          </w:p>
          <w:p w14:paraId="624BCF11" w14:textId="77777777" w:rsidR="00220E8D" w:rsidRPr="002F0B18" w:rsidRDefault="00220E8D" w:rsidP="00220E8D">
            <w:pPr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</w:pPr>
            <w:r w:rsidRPr="002F0B18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  <w:t>INCLUSIVE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53B92A" w14:textId="77777777" w:rsidR="00220E8D" w:rsidRPr="002F0B18" w:rsidRDefault="00220E8D" w:rsidP="00220E8D">
            <w:pPr>
              <w:snapToGrid w:val="0"/>
              <w:jc w:val="center"/>
              <w:rPr>
                <w:b/>
              </w:rPr>
            </w:pPr>
            <w:r w:rsidRPr="002F0B18">
              <w:rPr>
                <w:b/>
              </w:rPr>
              <w:t>OBIETTIVI DISCIPLINARI PERSONALIZZATI</w:t>
            </w:r>
          </w:p>
          <w:p w14:paraId="53F328A5" w14:textId="77777777" w:rsidR="00220E8D" w:rsidRPr="002F0B18" w:rsidRDefault="00220E8D" w:rsidP="00220E8D">
            <w:pPr>
              <w:jc w:val="center"/>
              <w:rPr>
                <w:b/>
              </w:rPr>
            </w:pPr>
            <w:r w:rsidRPr="002F0B18">
              <w:rPr>
                <w:b/>
              </w:rPr>
              <w:t>se necessari</w:t>
            </w:r>
          </w:p>
          <w:p w14:paraId="326B181C" w14:textId="77777777" w:rsidR="00220E8D" w:rsidRPr="002F0B18" w:rsidRDefault="00220E8D" w:rsidP="00220E8D">
            <w:pPr>
              <w:jc w:val="center"/>
              <w:rPr>
                <w:b/>
              </w:rPr>
            </w:pPr>
            <w:r w:rsidRPr="002F0B18">
              <w:t>(conoscenze/competenze)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88BFAA" w14:textId="77777777" w:rsidR="00220E8D" w:rsidRPr="002F0B18" w:rsidRDefault="00220E8D" w:rsidP="00220E8D">
            <w:pPr>
              <w:jc w:val="center"/>
              <w:rPr>
                <w:b/>
              </w:rPr>
            </w:pPr>
            <w:r w:rsidRPr="002F0B18">
              <w:rPr>
                <w:b/>
              </w:rPr>
              <w:t>CRITERI E MODALITÁ DI VERIFICA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2DC044" w14:textId="77777777" w:rsidR="00220E8D" w:rsidRPr="002F0B18" w:rsidRDefault="00220E8D" w:rsidP="00220E8D">
            <w:pPr>
              <w:jc w:val="center"/>
              <w:rPr>
                <w:b/>
              </w:rPr>
            </w:pPr>
            <w:r w:rsidRPr="002F0B18">
              <w:rPr>
                <w:b/>
              </w:rPr>
              <w:t>MODALITÁ DI VALUTAZIONE</w:t>
            </w:r>
          </w:p>
        </w:tc>
      </w:tr>
      <w:tr w:rsidR="00220E8D" w:rsidRPr="00251103" w14:paraId="6CB45BDD" w14:textId="77777777" w:rsidTr="006C37E5">
        <w:trPr>
          <w:trHeight w:val="214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2A3BE6" w14:textId="7B6C15C3" w:rsidR="00220E8D" w:rsidRPr="002F0B18" w:rsidRDefault="00CC3BDD" w:rsidP="00220E8D">
            <w:pPr>
              <w:autoSpaceDE w:val="0"/>
              <w:rPr>
                <w:b/>
                <w:bCs/>
              </w:rPr>
            </w:pPr>
            <w:r>
              <w:rPr>
                <w:b/>
                <w:bCs/>
              </w:rPr>
              <w:t>DISICPLINA</w:t>
            </w:r>
            <w:r w:rsidR="00220E8D" w:rsidRPr="002F0B18">
              <w:rPr>
                <w:b/>
                <w:bCs/>
              </w:rPr>
              <w:t>:</w:t>
            </w:r>
          </w:p>
          <w:p w14:paraId="0148BEC0" w14:textId="2EB15E33" w:rsidR="00220E8D" w:rsidRPr="002F0B18" w:rsidRDefault="00220E8D" w:rsidP="00220E8D">
            <w:pPr>
              <w:autoSpaceDE w:val="0"/>
              <w:rPr>
                <w:bCs/>
              </w:rPr>
            </w:pPr>
          </w:p>
          <w:p w14:paraId="5ECA7735" w14:textId="77777777" w:rsidR="00220E8D" w:rsidRPr="002F0B18" w:rsidRDefault="00220E8D" w:rsidP="00220E8D">
            <w:pPr>
              <w:autoSpaceDE w:val="0"/>
              <w:rPr>
                <w:bCs/>
              </w:rPr>
            </w:pPr>
          </w:p>
          <w:p w14:paraId="184C1395" w14:textId="77777777" w:rsidR="006F7947" w:rsidRPr="002F0B18" w:rsidRDefault="006F7947" w:rsidP="00220E8D">
            <w:pPr>
              <w:autoSpaceDE w:val="0"/>
              <w:rPr>
                <w:bCs/>
              </w:rPr>
            </w:pPr>
          </w:p>
          <w:p w14:paraId="39980C94" w14:textId="77777777" w:rsidR="006F7947" w:rsidRPr="002F0B18" w:rsidRDefault="006F7947" w:rsidP="00220E8D">
            <w:pPr>
              <w:autoSpaceDE w:val="0"/>
              <w:rPr>
                <w:bCs/>
              </w:rPr>
            </w:pPr>
          </w:p>
          <w:p w14:paraId="19274E41" w14:textId="77777777" w:rsidR="00220E8D" w:rsidRPr="002F0B18" w:rsidRDefault="00220E8D" w:rsidP="00220E8D">
            <w:pPr>
              <w:autoSpaceDE w:val="0"/>
              <w:rPr>
                <w:b/>
                <w:bCs/>
              </w:rPr>
            </w:pPr>
            <w:r w:rsidRPr="002F0B18">
              <w:rPr>
                <w:b/>
                <w:bCs/>
              </w:rPr>
              <w:t>Firma docente:</w:t>
            </w:r>
          </w:p>
          <w:p w14:paraId="13F1C7D7" w14:textId="77777777" w:rsidR="00220E8D" w:rsidRPr="002F0B18" w:rsidRDefault="00220E8D" w:rsidP="00220E8D">
            <w:pPr>
              <w:autoSpaceDE w:val="0"/>
              <w:rPr>
                <w:bCs/>
              </w:rPr>
            </w:pPr>
          </w:p>
          <w:p w14:paraId="3D8C4DBC" w14:textId="77777777" w:rsidR="00220E8D" w:rsidRPr="002F0B18" w:rsidRDefault="00220E8D" w:rsidP="00220E8D">
            <w:pPr>
              <w:autoSpaceDE w:val="0"/>
              <w:rPr>
                <w:bCs/>
              </w:rPr>
            </w:pPr>
            <w:r w:rsidRPr="002F0B18">
              <w:rPr>
                <w:bCs/>
              </w:rPr>
              <w:t>………………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8EFBD7" w14:textId="77777777" w:rsidR="00220E8D" w:rsidRPr="002F0B18" w:rsidRDefault="00220E8D" w:rsidP="00220E8D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603913" w14:textId="77777777" w:rsidR="00220E8D" w:rsidRPr="002F0B18" w:rsidRDefault="00220E8D" w:rsidP="00220E8D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A832B" w14:textId="77777777" w:rsidR="00220E8D" w:rsidRPr="002F0B18" w:rsidRDefault="00220E8D" w:rsidP="00220E8D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6C65C" w14:textId="77777777" w:rsidR="00220E8D" w:rsidRPr="002F0B18" w:rsidRDefault="00220E8D" w:rsidP="00220E8D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4AB0A" w14:textId="77777777" w:rsidR="00220E8D" w:rsidRPr="002F0B18" w:rsidRDefault="00220E8D" w:rsidP="00220E8D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25C86" w14:textId="77777777" w:rsidR="00220E8D" w:rsidRPr="002F0B18" w:rsidRDefault="00220E8D" w:rsidP="00220E8D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</w:tr>
      <w:tr w:rsidR="00B4579B" w:rsidRPr="00251103" w14:paraId="23D51943" w14:textId="77777777" w:rsidTr="006C37E5">
        <w:trPr>
          <w:trHeight w:val="214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352FA9" w14:textId="672DC320" w:rsidR="00B4579B" w:rsidRPr="002F0B18" w:rsidRDefault="00CC3BDD" w:rsidP="00B4579B">
            <w:pPr>
              <w:autoSpaceDE w:val="0"/>
              <w:rPr>
                <w:b/>
                <w:bCs/>
              </w:rPr>
            </w:pPr>
            <w:r>
              <w:rPr>
                <w:b/>
                <w:bCs/>
              </w:rPr>
              <w:t>DISICPLINA</w:t>
            </w:r>
            <w:r w:rsidR="00B4579B" w:rsidRPr="002F0B18">
              <w:rPr>
                <w:b/>
                <w:bCs/>
              </w:rPr>
              <w:t>:</w:t>
            </w:r>
          </w:p>
          <w:p w14:paraId="39724255" w14:textId="3985002A" w:rsidR="00B4579B" w:rsidRPr="002F0B18" w:rsidRDefault="00B4579B" w:rsidP="00B4579B">
            <w:pPr>
              <w:autoSpaceDE w:val="0"/>
              <w:rPr>
                <w:bCs/>
              </w:rPr>
            </w:pPr>
          </w:p>
          <w:p w14:paraId="6F678BD8" w14:textId="77777777" w:rsidR="00B4579B" w:rsidRPr="002F0B18" w:rsidRDefault="00B4579B" w:rsidP="00B4579B">
            <w:pPr>
              <w:autoSpaceDE w:val="0"/>
              <w:rPr>
                <w:bCs/>
              </w:rPr>
            </w:pPr>
          </w:p>
          <w:p w14:paraId="726CDCEB" w14:textId="77777777" w:rsidR="00FA459E" w:rsidRPr="002F0B18" w:rsidRDefault="00FA459E" w:rsidP="00B4579B">
            <w:pPr>
              <w:autoSpaceDE w:val="0"/>
              <w:rPr>
                <w:bCs/>
              </w:rPr>
            </w:pPr>
          </w:p>
          <w:p w14:paraId="55642286" w14:textId="77777777" w:rsidR="006F7947" w:rsidRPr="002F0B18" w:rsidRDefault="006F7947" w:rsidP="00B4579B">
            <w:pPr>
              <w:autoSpaceDE w:val="0"/>
              <w:rPr>
                <w:bCs/>
              </w:rPr>
            </w:pPr>
          </w:p>
          <w:p w14:paraId="7D8D51F5" w14:textId="77777777" w:rsidR="00B4579B" w:rsidRPr="002F0B18" w:rsidRDefault="00B4579B" w:rsidP="00B4579B">
            <w:pPr>
              <w:autoSpaceDE w:val="0"/>
              <w:rPr>
                <w:b/>
                <w:bCs/>
              </w:rPr>
            </w:pPr>
            <w:r w:rsidRPr="002F0B18">
              <w:rPr>
                <w:b/>
                <w:bCs/>
              </w:rPr>
              <w:t>Firma docente:</w:t>
            </w:r>
          </w:p>
          <w:p w14:paraId="318E17B2" w14:textId="77777777" w:rsidR="00B4579B" w:rsidRPr="002F0B18" w:rsidRDefault="00B4579B" w:rsidP="00B4579B">
            <w:pPr>
              <w:autoSpaceDE w:val="0"/>
              <w:rPr>
                <w:bCs/>
              </w:rPr>
            </w:pPr>
          </w:p>
          <w:p w14:paraId="332FCC86" w14:textId="77777777" w:rsidR="00B4579B" w:rsidRPr="002F0B18" w:rsidRDefault="00B4579B" w:rsidP="00B4579B">
            <w:pPr>
              <w:autoSpaceDE w:val="0"/>
              <w:rPr>
                <w:bCs/>
              </w:rPr>
            </w:pPr>
            <w:r w:rsidRPr="002F0B18">
              <w:rPr>
                <w:bCs/>
              </w:rPr>
              <w:t>……………….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607BF" w14:textId="77777777" w:rsidR="00B4579B" w:rsidRPr="002F0B18" w:rsidRDefault="00B4579B" w:rsidP="00B4579B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406C7" w14:textId="77777777" w:rsidR="00B4579B" w:rsidRPr="002F0B18" w:rsidRDefault="00B4579B" w:rsidP="00B4579B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4B259" w14:textId="77777777" w:rsidR="00B4579B" w:rsidRPr="002F0B18" w:rsidRDefault="00B4579B" w:rsidP="00B4579B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AC0B1" w14:textId="77777777" w:rsidR="00B4579B" w:rsidRPr="002F0B18" w:rsidRDefault="00B4579B" w:rsidP="00B4579B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47A1" w14:textId="77777777" w:rsidR="00B4579B" w:rsidRPr="002F0B18" w:rsidRDefault="00B4579B" w:rsidP="00B4579B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B2BE" w14:textId="77777777" w:rsidR="00B4579B" w:rsidRPr="002F0B18" w:rsidRDefault="00B4579B" w:rsidP="00B4579B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</w:tr>
      <w:tr w:rsidR="00B4579B" w:rsidRPr="00251103" w14:paraId="09B90E5D" w14:textId="77777777" w:rsidTr="006C37E5">
        <w:trPr>
          <w:trHeight w:val="214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36EAF1" w14:textId="30C41C38" w:rsidR="00B4579B" w:rsidRPr="002F0B18" w:rsidRDefault="00CC3BDD" w:rsidP="00B4579B">
            <w:pPr>
              <w:autoSpaceDE w:val="0"/>
              <w:rPr>
                <w:b/>
                <w:bCs/>
              </w:rPr>
            </w:pPr>
            <w:r>
              <w:rPr>
                <w:b/>
                <w:bCs/>
              </w:rPr>
              <w:t>DISCIPLINA</w:t>
            </w:r>
            <w:r w:rsidR="00B4579B" w:rsidRPr="002F0B18">
              <w:rPr>
                <w:b/>
                <w:bCs/>
              </w:rPr>
              <w:t>:</w:t>
            </w:r>
          </w:p>
          <w:p w14:paraId="72E003F4" w14:textId="5A6A1A80" w:rsidR="00B4579B" w:rsidRPr="002F0B18" w:rsidRDefault="00B4579B" w:rsidP="00B4579B">
            <w:pPr>
              <w:autoSpaceDE w:val="0"/>
              <w:rPr>
                <w:bCs/>
              </w:rPr>
            </w:pPr>
          </w:p>
          <w:p w14:paraId="170490C5" w14:textId="77777777" w:rsidR="00FA459E" w:rsidRPr="002F0B18" w:rsidRDefault="00FA459E" w:rsidP="00B4579B">
            <w:pPr>
              <w:autoSpaceDE w:val="0"/>
              <w:rPr>
                <w:bCs/>
              </w:rPr>
            </w:pPr>
          </w:p>
          <w:p w14:paraId="2532830D" w14:textId="77777777" w:rsidR="00FA459E" w:rsidRPr="002F0B18" w:rsidRDefault="00FA459E" w:rsidP="00B4579B">
            <w:pPr>
              <w:autoSpaceDE w:val="0"/>
              <w:rPr>
                <w:bCs/>
              </w:rPr>
            </w:pPr>
          </w:p>
          <w:p w14:paraId="1DDA4704" w14:textId="77777777" w:rsidR="006F7947" w:rsidRPr="002F0B18" w:rsidRDefault="006F7947" w:rsidP="00B4579B">
            <w:pPr>
              <w:autoSpaceDE w:val="0"/>
              <w:rPr>
                <w:bCs/>
              </w:rPr>
            </w:pPr>
          </w:p>
          <w:p w14:paraId="59E32E42" w14:textId="77777777" w:rsidR="006F7947" w:rsidRPr="002F0B18" w:rsidRDefault="006F7947" w:rsidP="00B4579B">
            <w:pPr>
              <w:autoSpaceDE w:val="0"/>
              <w:rPr>
                <w:bCs/>
              </w:rPr>
            </w:pPr>
          </w:p>
          <w:p w14:paraId="7B727097" w14:textId="77777777" w:rsidR="00B4579B" w:rsidRPr="002F0B18" w:rsidRDefault="00B4579B" w:rsidP="00B4579B">
            <w:pPr>
              <w:autoSpaceDE w:val="0"/>
              <w:rPr>
                <w:b/>
                <w:bCs/>
              </w:rPr>
            </w:pPr>
            <w:r w:rsidRPr="002F0B18">
              <w:rPr>
                <w:b/>
                <w:bCs/>
              </w:rPr>
              <w:t>Firma docente:</w:t>
            </w:r>
          </w:p>
          <w:p w14:paraId="70565028" w14:textId="77777777" w:rsidR="00B4579B" w:rsidRPr="002F0B18" w:rsidRDefault="00B4579B" w:rsidP="00B4579B">
            <w:pPr>
              <w:autoSpaceDE w:val="0"/>
              <w:rPr>
                <w:bCs/>
              </w:rPr>
            </w:pPr>
          </w:p>
          <w:p w14:paraId="3A4DFFC0" w14:textId="77777777" w:rsidR="00B4579B" w:rsidRPr="002F0B18" w:rsidRDefault="00B4579B" w:rsidP="00B4579B">
            <w:pPr>
              <w:autoSpaceDE w:val="0"/>
              <w:rPr>
                <w:bCs/>
              </w:rPr>
            </w:pPr>
            <w:r w:rsidRPr="002F0B18">
              <w:rPr>
                <w:bCs/>
              </w:rPr>
              <w:t>………………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92DE8" w14:textId="77777777" w:rsidR="00B4579B" w:rsidRPr="002F0B18" w:rsidRDefault="00B4579B" w:rsidP="00B4579B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431039" w14:textId="77777777" w:rsidR="00B4579B" w:rsidRPr="002F0B18" w:rsidRDefault="00B4579B" w:rsidP="00B4579B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2269C" w14:textId="77777777" w:rsidR="00B4579B" w:rsidRPr="002F0B18" w:rsidRDefault="00B4579B" w:rsidP="00B4579B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00896" w14:textId="77777777" w:rsidR="00B4579B" w:rsidRPr="002F0B18" w:rsidRDefault="00B4579B" w:rsidP="00B4579B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63B21" w14:textId="77777777" w:rsidR="00B4579B" w:rsidRPr="002F0B18" w:rsidRDefault="00B4579B" w:rsidP="00B4579B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5C9E" w14:textId="77777777" w:rsidR="00B4579B" w:rsidRPr="002F0B18" w:rsidRDefault="00B4579B" w:rsidP="00B4579B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</w:tr>
    </w:tbl>
    <w:p w14:paraId="1B68CE05" w14:textId="77777777" w:rsidR="000D5DB7" w:rsidRDefault="000D5DB7">
      <w:pPr>
        <w:rPr>
          <w:sz w:val="2"/>
          <w:szCs w:val="2"/>
        </w:rPr>
      </w:pPr>
    </w:p>
    <w:p w14:paraId="1EB44D31" w14:textId="77777777" w:rsidR="001C4E97" w:rsidRPr="001C4E97" w:rsidRDefault="001C4E97">
      <w:pPr>
        <w:rPr>
          <w:sz w:val="2"/>
          <w:szCs w:val="2"/>
        </w:rPr>
      </w:pPr>
    </w:p>
    <w:p w14:paraId="06020D32" w14:textId="77777777" w:rsidR="00645B80" w:rsidRDefault="00B4579B">
      <w:r>
        <w:br w:type="page"/>
      </w:r>
    </w:p>
    <w:tbl>
      <w:tblPr>
        <w:tblpPr w:leftFromText="141" w:rightFromText="141" w:vertAnchor="text" w:tblpY="1"/>
        <w:tblOverlap w:val="never"/>
        <w:tblW w:w="15309" w:type="dxa"/>
        <w:tblLayout w:type="fixed"/>
        <w:tblLook w:val="0000" w:firstRow="0" w:lastRow="0" w:firstColumn="0" w:lastColumn="0" w:noHBand="0" w:noVBand="0"/>
      </w:tblPr>
      <w:tblGrid>
        <w:gridCol w:w="1985"/>
        <w:gridCol w:w="2121"/>
        <w:gridCol w:w="2268"/>
        <w:gridCol w:w="1843"/>
        <w:gridCol w:w="2840"/>
        <w:gridCol w:w="1843"/>
        <w:gridCol w:w="2409"/>
      </w:tblGrid>
      <w:tr w:rsidR="00645B80" w14:paraId="522ED35E" w14:textId="77777777" w:rsidTr="002F0B1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17C0FA14" w14:textId="77777777" w:rsidR="00645B80" w:rsidRPr="002F0B18" w:rsidRDefault="00645B80" w:rsidP="009D1F47">
            <w:pPr>
              <w:snapToGrid w:val="0"/>
              <w:jc w:val="center"/>
              <w:rPr>
                <w:b/>
              </w:rPr>
            </w:pPr>
            <w:r w:rsidRPr="002F0B18">
              <w:rPr>
                <w:b/>
              </w:rPr>
              <w:lastRenderedPageBreak/>
              <w:t>DISCIPLINA o AMBITO DISCIPLINARE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61468C9B" w14:textId="77777777" w:rsidR="00645B80" w:rsidRPr="002F0B18" w:rsidRDefault="00645B80" w:rsidP="009D1F47">
            <w:pPr>
              <w:snapToGrid w:val="0"/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</w:pPr>
            <w:r w:rsidRPr="002F0B18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  <w:t>MISURE DISPENSATIVE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6A8D111D" w14:textId="77777777" w:rsidR="00645B80" w:rsidRPr="002F0B18" w:rsidRDefault="00645B80" w:rsidP="009D1F47">
            <w:pPr>
              <w:snapToGrid w:val="0"/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</w:pPr>
            <w:r w:rsidRPr="002F0B18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  <w:t>STRUMENTI COMPENSATIVI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40D67A93" w14:textId="77777777" w:rsidR="00645B80" w:rsidRPr="002F0B18" w:rsidRDefault="00645B80" w:rsidP="009D1F47">
            <w:pPr>
              <w:snapToGrid w:val="0"/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</w:pPr>
            <w:r w:rsidRPr="002F0B18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  <w:t>STRATEGIE DIDATTICHE</w:t>
            </w:r>
          </w:p>
          <w:p w14:paraId="7F292899" w14:textId="77777777" w:rsidR="00645B80" w:rsidRPr="002F0B18" w:rsidRDefault="00645B80" w:rsidP="009D1F47">
            <w:pPr>
              <w:jc w:val="center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</w:pPr>
            <w:r w:rsidRPr="002F0B18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</w:rPr>
              <w:t>INCLUSIVE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907758F" w14:textId="77777777" w:rsidR="00645B80" w:rsidRPr="002F0B18" w:rsidRDefault="00645B80" w:rsidP="009D1F47">
            <w:pPr>
              <w:snapToGrid w:val="0"/>
              <w:jc w:val="center"/>
              <w:rPr>
                <w:b/>
              </w:rPr>
            </w:pPr>
            <w:r w:rsidRPr="002F0B18">
              <w:rPr>
                <w:b/>
              </w:rPr>
              <w:t>OBIETTIVI DISCIPLINARI PERSONALIZZATI</w:t>
            </w:r>
          </w:p>
          <w:p w14:paraId="5E35D214" w14:textId="77777777" w:rsidR="00645B80" w:rsidRPr="002F0B18" w:rsidRDefault="00645B80" w:rsidP="009D1F47">
            <w:pPr>
              <w:jc w:val="center"/>
              <w:rPr>
                <w:b/>
              </w:rPr>
            </w:pPr>
            <w:r w:rsidRPr="002F0B18">
              <w:rPr>
                <w:b/>
              </w:rPr>
              <w:t>se necessari</w:t>
            </w:r>
          </w:p>
          <w:p w14:paraId="51C92F04" w14:textId="77777777" w:rsidR="00645B80" w:rsidRPr="002F0B18" w:rsidRDefault="00645B80" w:rsidP="009D1F47">
            <w:pPr>
              <w:jc w:val="center"/>
              <w:rPr>
                <w:b/>
              </w:rPr>
            </w:pPr>
            <w:r w:rsidRPr="002F0B18">
              <w:t>(conoscenze/competenze)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E1D9FEB" w14:textId="77777777" w:rsidR="00645B80" w:rsidRPr="002F0B18" w:rsidRDefault="00645B80" w:rsidP="009D1F47">
            <w:pPr>
              <w:jc w:val="center"/>
              <w:rPr>
                <w:b/>
              </w:rPr>
            </w:pPr>
            <w:r w:rsidRPr="002F0B18">
              <w:rPr>
                <w:b/>
              </w:rPr>
              <w:t>CRITERI E MODALITÁ DI VERIFICA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18CD0B0" w14:textId="77777777" w:rsidR="00645B80" w:rsidRPr="002F0B18" w:rsidRDefault="00645B80" w:rsidP="009D1F47">
            <w:pPr>
              <w:jc w:val="center"/>
              <w:rPr>
                <w:b/>
              </w:rPr>
            </w:pPr>
            <w:r w:rsidRPr="002F0B18">
              <w:rPr>
                <w:b/>
              </w:rPr>
              <w:t>MODALITÁ DI VALUTAZIONE</w:t>
            </w:r>
          </w:p>
        </w:tc>
      </w:tr>
      <w:tr w:rsidR="00645B80" w14:paraId="148AC129" w14:textId="77777777" w:rsidTr="002F0B18">
        <w:trPr>
          <w:trHeight w:val="214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6F9869" w14:textId="11B6BC8D" w:rsidR="00645B80" w:rsidRPr="002F0B18" w:rsidRDefault="00CC3BDD" w:rsidP="00645B80">
            <w:pPr>
              <w:autoSpaceDE w:val="0"/>
              <w:rPr>
                <w:b/>
                <w:bCs/>
              </w:rPr>
            </w:pPr>
            <w:r>
              <w:rPr>
                <w:b/>
                <w:bCs/>
              </w:rPr>
              <w:t>DISCIPLINA</w:t>
            </w:r>
            <w:r w:rsidR="00645B80" w:rsidRPr="002F0B18">
              <w:rPr>
                <w:b/>
                <w:bCs/>
              </w:rPr>
              <w:t>:</w:t>
            </w:r>
          </w:p>
          <w:p w14:paraId="7936D71F" w14:textId="3E441259" w:rsidR="00645B80" w:rsidRPr="002F0B18" w:rsidRDefault="00645B80" w:rsidP="00645B80">
            <w:pPr>
              <w:autoSpaceDE w:val="0"/>
              <w:rPr>
                <w:bCs/>
              </w:rPr>
            </w:pPr>
          </w:p>
          <w:p w14:paraId="47E7BE71" w14:textId="77777777" w:rsidR="00FA459E" w:rsidRPr="002F0B18" w:rsidRDefault="00FA459E" w:rsidP="00645B80">
            <w:pPr>
              <w:autoSpaceDE w:val="0"/>
              <w:rPr>
                <w:bCs/>
              </w:rPr>
            </w:pPr>
          </w:p>
          <w:p w14:paraId="2081CA65" w14:textId="77777777" w:rsidR="006F7947" w:rsidRPr="002F0B18" w:rsidRDefault="006F7947" w:rsidP="00645B80">
            <w:pPr>
              <w:autoSpaceDE w:val="0"/>
              <w:rPr>
                <w:bCs/>
              </w:rPr>
            </w:pPr>
          </w:p>
          <w:p w14:paraId="2E3E5A43" w14:textId="77777777" w:rsidR="00FA459E" w:rsidRPr="002F0B18" w:rsidRDefault="00FA459E" w:rsidP="00645B80">
            <w:pPr>
              <w:autoSpaceDE w:val="0"/>
              <w:rPr>
                <w:bCs/>
              </w:rPr>
            </w:pPr>
          </w:p>
          <w:p w14:paraId="29198074" w14:textId="77777777" w:rsidR="00645B80" w:rsidRPr="002F0B18" w:rsidRDefault="00645B80" w:rsidP="00645B80">
            <w:pPr>
              <w:autoSpaceDE w:val="0"/>
              <w:rPr>
                <w:b/>
                <w:bCs/>
              </w:rPr>
            </w:pPr>
            <w:r w:rsidRPr="002F0B18">
              <w:rPr>
                <w:b/>
                <w:bCs/>
              </w:rPr>
              <w:t>Firma docente:</w:t>
            </w:r>
          </w:p>
          <w:p w14:paraId="526199E3" w14:textId="77777777" w:rsidR="00645B80" w:rsidRPr="002F0B18" w:rsidRDefault="00645B80" w:rsidP="00645B80">
            <w:pPr>
              <w:autoSpaceDE w:val="0"/>
              <w:rPr>
                <w:bCs/>
              </w:rPr>
            </w:pPr>
          </w:p>
          <w:p w14:paraId="055978B4" w14:textId="77777777" w:rsidR="00645B80" w:rsidRPr="002F0B18" w:rsidRDefault="00645B80" w:rsidP="00645B80">
            <w:pPr>
              <w:autoSpaceDE w:val="0"/>
              <w:rPr>
                <w:bCs/>
              </w:rPr>
            </w:pPr>
            <w:r w:rsidRPr="002F0B18">
              <w:rPr>
                <w:bCs/>
              </w:rPr>
              <w:t>………………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83FB2" w14:textId="77777777" w:rsidR="00645B80" w:rsidRPr="002F0B18" w:rsidRDefault="00645B80" w:rsidP="00645B80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0733F" w14:textId="77777777" w:rsidR="00645B80" w:rsidRPr="002F0B18" w:rsidRDefault="00645B80" w:rsidP="00645B80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C1FAB8" w14:textId="77777777" w:rsidR="00645B80" w:rsidRPr="002F0B18" w:rsidRDefault="00645B80" w:rsidP="00645B80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C65F2" w14:textId="77777777" w:rsidR="00645B80" w:rsidRPr="002F0B18" w:rsidRDefault="00645B80" w:rsidP="00645B80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FCD8F" w14:textId="77777777" w:rsidR="00645B80" w:rsidRPr="002F0B18" w:rsidRDefault="00645B80" w:rsidP="00645B80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95DC" w14:textId="77777777" w:rsidR="00645B80" w:rsidRPr="002F0B18" w:rsidRDefault="00645B80" w:rsidP="00645B80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</w:tr>
      <w:tr w:rsidR="00645B80" w:rsidRPr="00251103" w14:paraId="2E3E396F" w14:textId="77777777" w:rsidTr="002F0B18">
        <w:trPr>
          <w:trHeight w:val="214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210A21" w14:textId="319B88F1" w:rsidR="00645B80" w:rsidRPr="002F0B18" w:rsidRDefault="00CC3BDD" w:rsidP="00645B80">
            <w:pPr>
              <w:autoSpaceDE w:val="0"/>
              <w:rPr>
                <w:b/>
                <w:bCs/>
              </w:rPr>
            </w:pPr>
            <w:r>
              <w:rPr>
                <w:b/>
                <w:bCs/>
              </w:rPr>
              <w:t>DISICPLINA</w:t>
            </w:r>
            <w:r w:rsidR="00645B80" w:rsidRPr="002F0B18">
              <w:rPr>
                <w:b/>
                <w:bCs/>
              </w:rPr>
              <w:t>:</w:t>
            </w:r>
          </w:p>
          <w:p w14:paraId="508E4B5C" w14:textId="67E97542" w:rsidR="00FA459E" w:rsidRPr="002F0B18" w:rsidRDefault="00FA459E" w:rsidP="00645B80">
            <w:pPr>
              <w:autoSpaceDE w:val="0"/>
              <w:rPr>
                <w:bCs/>
              </w:rPr>
            </w:pPr>
          </w:p>
          <w:p w14:paraId="7DEDEB2D" w14:textId="77777777" w:rsidR="00FA459E" w:rsidRPr="002F0B18" w:rsidRDefault="00FA459E" w:rsidP="00645B80">
            <w:pPr>
              <w:autoSpaceDE w:val="0"/>
              <w:rPr>
                <w:bCs/>
              </w:rPr>
            </w:pPr>
          </w:p>
          <w:p w14:paraId="2B6406A0" w14:textId="77777777" w:rsidR="00FA459E" w:rsidRPr="002F0B18" w:rsidRDefault="00FA459E" w:rsidP="00645B80">
            <w:pPr>
              <w:autoSpaceDE w:val="0"/>
              <w:rPr>
                <w:bCs/>
              </w:rPr>
            </w:pPr>
          </w:p>
          <w:p w14:paraId="375EE38B" w14:textId="77777777" w:rsidR="006F7947" w:rsidRPr="002F0B18" w:rsidRDefault="006F7947" w:rsidP="00645B80">
            <w:pPr>
              <w:autoSpaceDE w:val="0"/>
              <w:rPr>
                <w:bCs/>
              </w:rPr>
            </w:pPr>
          </w:p>
          <w:p w14:paraId="4E4C26E8" w14:textId="77777777" w:rsidR="00645B80" w:rsidRPr="002F0B18" w:rsidRDefault="00645B80" w:rsidP="00645B80">
            <w:pPr>
              <w:autoSpaceDE w:val="0"/>
              <w:rPr>
                <w:b/>
                <w:bCs/>
              </w:rPr>
            </w:pPr>
            <w:r w:rsidRPr="002F0B18">
              <w:rPr>
                <w:b/>
                <w:bCs/>
              </w:rPr>
              <w:t>Firma docente:</w:t>
            </w:r>
          </w:p>
          <w:p w14:paraId="5A7D8332" w14:textId="77777777" w:rsidR="00645B80" w:rsidRPr="002F0B18" w:rsidRDefault="00645B80" w:rsidP="00645B80">
            <w:pPr>
              <w:autoSpaceDE w:val="0"/>
              <w:rPr>
                <w:bCs/>
              </w:rPr>
            </w:pPr>
          </w:p>
          <w:p w14:paraId="1C1F0B1B" w14:textId="77777777" w:rsidR="00645B80" w:rsidRPr="002F0B18" w:rsidRDefault="00645B80" w:rsidP="00645B80">
            <w:pPr>
              <w:autoSpaceDE w:val="0"/>
              <w:rPr>
                <w:b/>
                <w:bCs/>
              </w:rPr>
            </w:pPr>
            <w:r w:rsidRPr="002F0B18">
              <w:rPr>
                <w:bCs/>
              </w:rPr>
              <w:t>………………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F9BA89" w14:textId="77777777" w:rsidR="00645B80" w:rsidRPr="002F0B18" w:rsidRDefault="00645B80" w:rsidP="00645B80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760EA9" w14:textId="77777777" w:rsidR="00645B80" w:rsidRPr="002F0B18" w:rsidRDefault="00645B80" w:rsidP="00645B80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1D2AA8" w14:textId="77777777" w:rsidR="00645B80" w:rsidRPr="002F0B18" w:rsidRDefault="00645B80" w:rsidP="00645B80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A50E3" w14:textId="77777777" w:rsidR="00645B80" w:rsidRPr="002F0B18" w:rsidRDefault="00645B80" w:rsidP="00645B80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F6FE" w14:textId="77777777" w:rsidR="00645B80" w:rsidRPr="002F0B18" w:rsidRDefault="00645B80" w:rsidP="00645B80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96901" w14:textId="77777777" w:rsidR="00645B80" w:rsidRPr="002F0B18" w:rsidRDefault="00645B80" w:rsidP="00645B80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</w:tr>
      <w:tr w:rsidR="00645B80" w:rsidRPr="00251103" w14:paraId="27A0F604" w14:textId="77777777" w:rsidTr="002F0B18">
        <w:trPr>
          <w:trHeight w:val="214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26D52F" w14:textId="346FE0A5" w:rsidR="00645B80" w:rsidRPr="00CC3BDD" w:rsidRDefault="00CC3BDD" w:rsidP="00645B80">
            <w:pPr>
              <w:autoSpaceDE w:val="0"/>
              <w:rPr>
                <w:b/>
                <w:bCs/>
              </w:rPr>
            </w:pPr>
            <w:r>
              <w:rPr>
                <w:b/>
                <w:bCs/>
              </w:rPr>
              <w:t>DISCIPLINA:</w:t>
            </w:r>
          </w:p>
          <w:p w14:paraId="5ECD2C5C" w14:textId="77777777" w:rsidR="00FA459E" w:rsidRPr="002F0B18" w:rsidRDefault="00FA459E" w:rsidP="00645B80">
            <w:pPr>
              <w:autoSpaceDE w:val="0"/>
              <w:rPr>
                <w:bCs/>
              </w:rPr>
            </w:pPr>
          </w:p>
          <w:p w14:paraId="002BBFC9" w14:textId="77777777" w:rsidR="00FA459E" w:rsidRPr="002F0B18" w:rsidRDefault="00FA459E" w:rsidP="00645B80">
            <w:pPr>
              <w:autoSpaceDE w:val="0"/>
              <w:rPr>
                <w:bCs/>
              </w:rPr>
            </w:pPr>
          </w:p>
          <w:p w14:paraId="296926E3" w14:textId="77777777" w:rsidR="006F7947" w:rsidRPr="002F0B18" w:rsidRDefault="006F7947" w:rsidP="00645B80">
            <w:pPr>
              <w:autoSpaceDE w:val="0"/>
              <w:rPr>
                <w:bCs/>
              </w:rPr>
            </w:pPr>
          </w:p>
          <w:p w14:paraId="42059407" w14:textId="77777777" w:rsidR="00645B80" w:rsidRPr="002F0B18" w:rsidRDefault="00645B80" w:rsidP="00645B80">
            <w:pPr>
              <w:autoSpaceDE w:val="0"/>
              <w:rPr>
                <w:b/>
                <w:bCs/>
              </w:rPr>
            </w:pPr>
            <w:r w:rsidRPr="002F0B18">
              <w:rPr>
                <w:b/>
                <w:bCs/>
              </w:rPr>
              <w:t>Firma docente:</w:t>
            </w:r>
          </w:p>
          <w:p w14:paraId="6B0CB64B" w14:textId="77777777" w:rsidR="00645B80" w:rsidRPr="002F0B18" w:rsidRDefault="00645B80" w:rsidP="00645B80">
            <w:pPr>
              <w:autoSpaceDE w:val="0"/>
              <w:rPr>
                <w:bCs/>
              </w:rPr>
            </w:pPr>
          </w:p>
          <w:p w14:paraId="61BA4EB5" w14:textId="77777777" w:rsidR="00645B80" w:rsidRPr="002F0B18" w:rsidRDefault="00645B80" w:rsidP="00645B80">
            <w:pPr>
              <w:autoSpaceDE w:val="0"/>
              <w:rPr>
                <w:b/>
                <w:bCs/>
              </w:rPr>
            </w:pPr>
            <w:r w:rsidRPr="002F0B18">
              <w:rPr>
                <w:bCs/>
              </w:rPr>
              <w:t>………………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6A7282" w14:textId="77777777" w:rsidR="00645B80" w:rsidRPr="002F0B18" w:rsidRDefault="00645B80" w:rsidP="00645B80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B7CF9F" w14:textId="77777777" w:rsidR="00645B80" w:rsidRPr="002F0B18" w:rsidRDefault="00645B80" w:rsidP="00645B80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50444" w14:textId="77777777" w:rsidR="00645B80" w:rsidRPr="002F0B18" w:rsidRDefault="00645B80" w:rsidP="00645B80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1880E" w14:textId="77777777" w:rsidR="00645B80" w:rsidRPr="002F0B18" w:rsidRDefault="00645B80" w:rsidP="00645B80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7BBD" w14:textId="77777777" w:rsidR="00645B80" w:rsidRPr="002F0B18" w:rsidRDefault="00645B80" w:rsidP="00645B80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10F33" w14:textId="77777777" w:rsidR="00645B80" w:rsidRPr="002F0B18" w:rsidRDefault="00645B80" w:rsidP="00645B80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</w:tr>
    </w:tbl>
    <w:p w14:paraId="650AACCD" w14:textId="77777777" w:rsidR="0018164E" w:rsidRDefault="0018164E"/>
    <w:p w14:paraId="4AAB6412" w14:textId="77D0EDEA" w:rsidR="00D42947" w:rsidRDefault="00D42947" w:rsidP="00C16882"/>
    <w:p w14:paraId="40DDE4EB" w14:textId="77777777" w:rsidR="00C16882" w:rsidRDefault="00C16882" w:rsidP="00C16882"/>
    <w:p w14:paraId="76D15A7D" w14:textId="77777777" w:rsidR="00C16882" w:rsidRDefault="00C16882" w:rsidP="00C16882"/>
    <w:p w14:paraId="29BAE32B" w14:textId="77777777" w:rsidR="00C16882" w:rsidRDefault="00C16882" w:rsidP="00C16882"/>
    <w:p w14:paraId="65A7BC4B" w14:textId="77777777" w:rsidR="00C16882" w:rsidRDefault="00C16882" w:rsidP="00C16882"/>
    <w:p w14:paraId="04F16F46" w14:textId="77777777" w:rsidR="00D42947" w:rsidRDefault="00D42947">
      <w:pPr>
        <w:pStyle w:val="Style8"/>
        <w:kinsoku w:val="0"/>
        <w:autoSpaceDE/>
        <w:spacing w:before="0" w:line="240" w:lineRule="auto"/>
        <w:ind w:left="0"/>
        <w:jc w:val="both"/>
      </w:pPr>
    </w:p>
    <w:p w14:paraId="2C6FA16C" w14:textId="77777777" w:rsidR="00F467C8" w:rsidRDefault="00F467C8">
      <w:pPr>
        <w:pStyle w:val="Style8"/>
        <w:kinsoku w:val="0"/>
        <w:autoSpaceDE/>
        <w:spacing w:before="0" w:line="240" w:lineRule="auto"/>
        <w:ind w:left="0"/>
        <w:jc w:val="both"/>
      </w:pPr>
    </w:p>
    <w:p w14:paraId="1132F4F4" w14:textId="2CCB1976" w:rsidR="00D3120B" w:rsidRPr="00E53100" w:rsidRDefault="007D7C0A" w:rsidP="007D7C0A">
      <w:pPr>
        <w:spacing w:line="0" w:lineRule="atLeast"/>
        <w:rPr>
          <w:b/>
          <w:i/>
          <w:sz w:val="28"/>
          <w:szCs w:val="20"/>
          <w:lang w:eastAsia="it-IT"/>
        </w:rPr>
      </w:pPr>
      <w:r w:rsidRPr="00E53100">
        <w:rPr>
          <w:b/>
          <w:i/>
          <w:sz w:val="28"/>
        </w:rPr>
        <w:lastRenderedPageBreak/>
        <w:t xml:space="preserve">    </w:t>
      </w:r>
      <w:r w:rsidR="00D3120B" w:rsidRPr="00E53100">
        <w:rPr>
          <w:b/>
          <w:i/>
          <w:sz w:val="28"/>
        </w:rPr>
        <w:t>D.</w:t>
      </w:r>
      <w:r w:rsidR="00011BEA">
        <w:rPr>
          <w:b/>
          <w:i/>
          <w:sz w:val="28"/>
        </w:rPr>
        <w:t>2</w:t>
      </w:r>
      <w:r w:rsidR="00D3120B" w:rsidRPr="00E53100">
        <w:rPr>
          <w:b/>
          <w:i/>
          <w:sz w:val="28"/>
        </w:rPr>
        <w:t xml:space="preserve"> INTERVENTI EDUCATIVI E DIDATTICI - Strategie di Personalizzazione/Individualizzazione su “Base ICF”</w:t>
      </w:r>
    </w:p>
    <w:p w14:paraId="6AEBFE38" w14:textId="77777777" w:rsidR="00D3120B" w:rsidRDefault="00D3120B" w:rsidP="00D3120B">
      <w:pPr>
        <w:spacing w:line="69" w:lineRule="exact"/>
        <w:rPr>
          <w:sz w:val="20"/>
        </w:rPr>
      </w:pPr>
    </w:p>
    <w:p w14:paraId="7A84926A" w14:textId="45521AA9" w:rsidR="00D3120B" w:rsidRDefault="00D3120B" w:rsidP="00D3120B">
      <w:pPr>
        <w:spacing w:line="235" w:lineRule="auto"/>
        <w:ind w:left="300" w:right="460"/>
        <w:jc w:val="both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 xml:space="preserve">In base alla </w:t>
      </w:r>
      <w:r>
        <w:rPr>
          <w:rFonts w:ascii="Arial" w:eastAsia="Arial" w:hAnsi="Arial"/>
          <w:sz w:val="18"/>
          <w:u w:val="single"/>
        </w:rPr>
        <w:t>programmazione curricolare di classe</w:t>
      </w:r>
      <w:r>
        <w:rPr>
          <w:rFonts w:ascii="Arial" w:eastAsia="Arial" w:hAnsi="Arial"/>
          <w:sz w:val="18"/>
        </w:rPr>
        <w:t xml:space="preserve"> e alle informazioni sul </w:t>
      </w:r>
      <w:r>
        <w:rPr>
          <w:rFonts w:ascii="Arial" w:eastAsia="Arial" w:hAnsi="Arial"/>
          <w:sz w:val="18"/>
          <w:u w:val="single"/>
        </w:rPr>
        <w:t>funzionamento dell’allievo</w:t>
      </w:r>
      <w:r>
        <w:rPr>
          <w:rFonts w:ascii="Arial" w:eastAsia="Arial" w:hAnsi="Arial"/>
          <w:sz w:val="18"/>
        </w:rPr>
        <w:t xml:space="preserve"> ottenute dalla lettura dei documenti e dalla compilazione del PDP</w:t>
      </w:r>
      <w:r w:rsidR="007D7C0A">
        <w:rPr>
          <w:rFonts w:ascii="Arial" w:eastAsia="Arial" w:hAnsi="Arial"/>
          <w:sz w:val="18"/>
        </w:rPr>
        <w:t>/PP</w:t>
      </w:r>
      <w:r>
        <w:rPr>
          <w:rFonts w:ascii="Arial" w:eastAsia="Arial" w:hAnsi="Arial"/>
          <w:sz w:val="18"/>
        </w:rPr>
        <w:t xml:space="preserve">, sin qui, ciascun docente disciplinare avrà cura di </w:t>
      </w:r>
      <w:r>
        <w:rPr>
          <w:rFonts w:ascii="Arial" w:eastAsia="Arial" w:hAnsi="Arial"/>
          <w:b/>
          <w:sz w:val="18"/>
        </w:rPr>
        <w:t>individuare una o due abilità/capacità che riterrà opportuno provare a potenziare</w:t>
      </w:r>
      <w:r>
        <w:rPr>
          <w:rFonts w:ascii="Arial" w:eastAsia="Arial" w:hAnsi="Arial"/>
          <w:sz w:val="18"/>
        </w:rPr>
        <w:t xml:space="preserve">, sulla base delle priorità legate ai principi formativi della materia. Dovrà quindi specificare le misure dispensative, gli strumenti compensativi e le strategie didattiche – funzionali al miglioramento delle performance nelle attività e nella partecipazione - e indicare le modalità di verifica e i criteri di valutazione ritenuti idonei (tutti aspetti che possono essere facilitatori/ostacoli per l’allievo nel contesto di apprendimento). Ciascun docente potrà quindi compilare una o più caselle, a seconda del numero di abilità e/o capacità scelte, sulle quali lavorerà in modo mirato per il loro potenziamento o compensazione. Le </w:t>
      </w:r>
      <w:r>
        <w:rPr>
          <w:rFonts w:ascii="Arial" w:eastAsia="Arial" w:hAnsi="Arial"/>
          <w:b/>
          <w:sz w:val="18"/>
        </w:rPr>
        <w:t xml:space="preserve">misure dispensative andranno pensate in relazione agli elementi “barriera” all’apprendimento </w:t>
      </w:r>
      <w:r>
        <w:rPr>
          <w:rFonts w:ascii="Arial" w:eastAsia="Arial" w:hAnsi="Arial"/>
          <w:sz w:val="18"/>
        </w:rPr>
        <w:t>più che agli obiettivi dell ’apprendimento.</w:t>
      </w:r>
    </w:p>
    <w:p w14:paraId="4AF1F840" w14:textId="77777777" w:rsidR="00D3120B" w:rsidRDefault="00D3120B" w:rsidP="00D3120B">
      <w:pPr>
        <w:spacing w:line="214" w:lineRule="exact"/>
        <w:rPr>
          <w:sz w:val="20"/>
        </w:rPr>
      </w:pPr>
    </w:p>
    <w:p w14:paraId="3FCD7FF3" w14:textId="77777777" w:rsidR="00D3120B" w:rsidRDefault="00D3120B" w:rsidP="00D3120B">
      <w:pPr>
        <w:spacing w:line="0" w:lineRule="atLeast"/>
        <w:ind w:left="500"/>
        <w:rPr>
          <w:b/>
        </w:rPr>
      </w:pPr>
      <w:r>
        <w:rPr>
          <w:b/>
        </w:rPr>
        <w:t>TAB. MISURE DISPENSATIVE, STRUMENTI COMPENSATIVI, STRATEGIE DIDATTICHE - “MODELLO ICF”</w:t>
      </w:r>
    </w:p>
    <w:tbl>
      <w:tblPr>
        <w:tblStyle w:val="Grigliatabella"/>
        <w:tblW w:w="14912" w:type="dxa"/>
        <w:tblInd w:w="704" w:type="dxa"/>
        <w:tblLook w:val="04A0" w:firstRow="1" w:lastRow="0" w:firstColumn="1" w:lastColumn="0" w:noHBand="0" w:noVBand="1"/>
      </w:tblPr>
      <w:tblGrid>
        <w:gridCol w:w="2043"/>
        <w:gridCol w:w="1817"/>
        <w:gridCol w:w="1551"/>
        <w:gridCol w:w="1390"/>
        <w:gridCol w:w="1607"/>
        <w:gridCol w:w="1720"/>
        <w:gridCol w:w="1417"/>
        <w:gridCol w:w="1276"/>
        <w:gridCol w:w="2091"/>
      </w:tblGrid>
      <w:tr w:rsidR="00E53100" w14:paraId="45CF149A" w14:textId="77777777" w:rsidTr="006C37E5"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1A850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DISCIPLINA</w:t>
            </w:r>
          </w:p>
          <w:p w14:paraId="1702D876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AMBITO</w:t>
            </w:r>
          </w:p>
          <w:p w14:paraId="6336E0B6" w14:textId="77777777" w:rsidR="00D3120B" w:rsidRDefault="00D3120B">
            <w:pPr>
              <w:pStyle w:val="Nessunaspaziatura"/>
              <w:rPr>
                <w:sz w:val="20"/>
                <w:szCs w:val="20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DISCIPLINARE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88A6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Descrizione delle</w:t>
            </w:r>
          </w:p>
          <w:p w14:paraId="78221CAC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abilità/capacità da potenziare</w:t>
            </w:r>
          </w:p>
          <w:p w14:paraId="4FB2E08E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(sceglierne una o due, in ordine di priorità)</w:t>
            </w:r>
          </w:p>
          <w:p w14:paraId="1C5D7AFC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943CF64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Codice ICF (attività e partecipazione):</w:t>
            </w:r>
          </w:p>
          <w:p w14:paraId="497811DC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E51F94B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 al tempo1:</w:t>
            </w:r>
          </w:p>
          <w:p w14:paraId="49D579F4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1DB458F7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0-1-2-3-4</w:t>
            </w:r>
            <w:r>
              <w:rPr>
                <w:rStyle w:val="Rimandonotaapidipagina"/>
                <w:rFonts w:ascii="Arial" w:hAnsi="Arial"/>
                <w:sz w:val="16"/>
                <w:szCs w:val="16"/>
                <w:lang w:eastAsia="zh-CN"/>
              </w:rPr>
              <w:footnoteReference w:id="1"/>
            </w:r>
          </w:p>
          <w:p w14:paraId="2AC5AE9C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(indicare qualificatore)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7CC856F5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STRUMENTI</w:t>
            </w:r>
          </w:p>
          <w:p w14:paraId="2CBCEF5D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COMPENSATIVI</w:t>
            </w:r>
          </w:p>
          <w:p w14:paraId="67378E16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(vedi quadro</w:t>
            </w:r>
          </w:p>
          <w:p w14:paraId="5952D0E3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riassuntivo)</w:t>
            </w:r>
          </w:p>
          <w:p w14:paraId="592467B5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64AB8363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22DC57BD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7A1EC147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08E9B5E9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08F45B87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21680025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2DDA4477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29814579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5F530E4B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10583D33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24307ADC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MISURE</w:t>
            </w:r>
          </w:p>
          <w:p w14:paraId="72E61FA3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DISPENSATIVE</w:t>
            </w:r>
          </w:p>
          <w:p w14:paraId="0158A8A1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(vedi quadro</w:t>
            </w:r>
          </w:p>
          <w:p w14:paraId="4149D811" w14:textId="77777777" w:rsidR="00D3120B" w:rsidRDefault="00D3120B">
            <w:pPr>
              <w:pStyle w:val="Nessunaspaziatura"/>
              <w:rPr>
                <w:sz w:val="20"/>
                <w:szCs w:val="20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riassuntivo)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48F2EB21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STRATEGIE</w:t>
            </w:r>
          </w:p>
          <w:p w14:paraId="2A3325F5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DIDATTICHE</w:t>
            </w:r>
          </w:p>
          <w:p w14:paraId="07440119" w14:textId="77777777" w:rsidR="00D3120B" w:rsidRDefault="00D3120B">
            <w:pPr>
              <w:pStyle w:val="Nessunaspaziatura"/>
              <w:rPr>
                <w:sz w:val="20"/>
                <w:szCs w:val="20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INCLUSIVE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56EACE6F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OBIETTIVI</w:t>
            </w:r>
          </w:p>
          <w:p w14:paraId="08FE5491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DISCIPLINARI</w:t>
            </w:r>
          </w:p>
          <w:p w14:paraId="1FFEE2CB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PERSONALIZZATI</w:t>
            </w:r>
          </w:p>
          <w:p w14:paraId="104F4E5B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(se necessario)</w:t>
            </w:r>
            <w:r>
              <w:rPr>
                <w:rStyle w:val="Rimandonotaapidipagina"/>
                <w:rFonts w:ascii="Arial" w:hAnsi="Arial"/>
                <w:sz w:val="16"/>
                <w:szCs w:val="16"/>
                <w:lang w:eastAsia="zh-CN"/>
              </w:rPr>
              <w:footnoteReference w:id="2"/>
            </w:r>
            <w:r>
              <w:rPr>
                <w:rFonts w:ascii="Arial" w:hAnsi="Arial"/>
                <w:sz w:val="16"/>
                <w:szCs w:val="16"/>
                <w:lang w:eastAsia="zh-CN"/>
              </w:rPr>
              <w:t>:</w:t>
            </w:r>
          </w:p>
          <w:p w14:paraId="4D7DACE9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da individuare in</w:t>
            </w:r>
          </w:p>
          <w:p w14:paraId="695F34CB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relazione ai livelli essenziali attesi per le</w:t>
            </w:r>
          </w:p>
          <w:p w14:paraId="04793AE6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competenze in uscita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39D5334A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MODALITÀ DI</w:t>
            </w:r>
          </w:p>
          <w:p w14:paraId="431D7E64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VERIFICA E</w:t>
            </w:r>
          </w:p>
          <w:p w14:paraId="5D869A5E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CRITERI DI</w:t>
            </w:r>
          </w:p>
          <w:p w14:paraId="0FDCF266" w14:textId="77777777" w:rsidR="00D3120B" w:rsidRDefault="00D3120B">
            <w:pPr>
              <w:pStyle w:val="Nessunaspaziatura"/>
              <w:rPr>
                <w:sz w:val="20"/>
                <w:szCs w:val="20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VALUTAZIONE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BFC43" w14:textId="77777777" w:rsidR="00D3120B" w:rsidRDefault="00D3120B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ALTRO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195B93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Descrizione delle performance raggiunte</w:t>
            </w:r>
            <w:r>
              <w:rPr>
                <w:rStyle w:val="Rimandonotaapidipagina"/>
                <w:rFonts w:ascii="Arial" w:hAnsi="Arial"/>
                <w:b/>
                <w:bCs/>
                <w:sz w:val="16"/>
                <w:szCs w:val="16"/>
                <w:lang w:eastAsia="zh-CN"/>
              </w:rPr>
              <w:footnoteReference w:id="3"/>
            </w:r>
          </w:p>
          <w:p w14:paraId="27DAE9F3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(Che cosa l’allievo è capace di fare</w:t>
            </w: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 xml:space="preserve"> dopo l’esperienza 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>facilitante/di potenziamento)</w:t>
            </w:r>
          </w:p>
          <w:p w14:paraId="144DD710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94034BE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 xml:space="preserve">Codice ICF 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>(attività e partecipazione):</w:t>
            </w:r>
          </w:p>
          <w:p w14:paraId="7F340BC6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0AB4B853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 al Tempo 2:</w:t>
            </w:r>
          </w:p>
          <w:p w14:paraId="520FF256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48D0B132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0-1-2 -3 -4</w:t>
            </w:r>
          </w:p>
          <w:p w14:paraId="092AB0D8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>(indicare qualificatore)</w:t>
            </w:r>
          </w:p>
        </w:tc>
      </w:tr>
      <w:tr w:rsidR="00D3120B" w14:paraId="4087BF57" w14:textId="77777777" w:rsidTr="006C37E5"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3263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BCA8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7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146D57D2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Nel linguaggio ICF: gestione, introduzione o rimozione di Fattori ambientali contestuali che, nella situazione descritta, costituiscono una facilitazione o una barriera per l’allievo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BE26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618DC0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</w:tr>
      <w:tr w:rsidR="00E53100" w14:paraId="0C9EED57" w14:textId="77777777" w:rsidTr="00D42947">
        <w:trPr>
          <w:trHeight w:val="1973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361C" w14:textId="77777777" w:rsidR="00D3120B" w:rsidRDefault="00D3120B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bookmarkStart w:id="9" w:name="_Hlk55986930"/>
          </w:p>
          <w:p w14:paraId="2C5CB148" w14:textId="77777777" w:rsidR="00D3120B" w:rsidRDefault="00D3120B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7B09DA37" w14:textId="77777777" w:rsidR="00D3120B" w:rsidRDefault="00D3120B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MATERIA:</w:t>
            </w:r>
          </w:p>
          <w:p w14:paraId="44055FA0" w14:textId="77777777" w:rsidR="00D3120B" w:rsidRDefault="00D3120B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497B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2D39AAAF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1855BB7E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C0681EE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0B340EF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7CED083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64221A90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0B61F283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Tempo1:</w:t>
            </w:r>
          </w:p>
          <w:p w14:paraId="47A14A28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11A6ADB6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4262D60A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4BA1CF1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2F52530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1A081E6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5A417C4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330916C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947A032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BD96E56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F6AC0B9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D7026D7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D156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0191CE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43436334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0B4193CA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6DCF7450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AAE094A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11A728D6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Tempo2:</w:t>
            </w:r>
          </w:p>
          <w:p w14:paraId="54D6621F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3F7F2AEF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</w:p>
        </w:tc>
        <w:bookmarkEnd w:id="9"/>
      </w:tr>
      <w:tr w:rsidR="00E53100" w14:paraId="13F8AFA3" w14:textId="77777777" w:rsidTr="006C37E5">
        <w:trPr>
          <w:trHeight w:val="2682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E644" w14:textId="77777777" w:rsidR="00D3120B" w:rsidRDefault="00D3120B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58A5995D" w14:textId="77777777" w:rsidR="00D3120B" w:rsidRDefault="00D3120B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63F97CBE" w14:textId="77777777" w:rsidR="00D3120B" w:rsidRDefault="00D3120B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MATERIA:</w:t>
            </w:r>
          </w:p>
          <w:p w14:paraId="75337DCE" w14:textId="77777777" w:rsidR="00D3120B" w:rsidRDefault="00D3120B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408B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47AF0650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20920188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C518969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F115429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6D6B2FC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59D64C3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022F3FF2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Tempo1:</w:t>
            </w:r>
          </w:p>
          <w:p w14:paraId="69B4D5BE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5978C805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099E4B2D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8B6AB48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2D5A9E5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9E38DA2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9BD58B8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0014EA8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D334545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2F5316B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375CF68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9A2943D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D1D9844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36733B5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79C6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4784AA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22B9182B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31E0FC1E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F34E437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B23D93D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3951C909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Tempo2:</w:t>
            </w:r>
          </w:p>
          <w:p w14:paraId="119A29E0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6245346A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</w:p>
        </w:tc>
      </w:tr>
      <w:tr w:rsidR="00E53100" w14:paraId="41BA693A" w14:textId="77777777" w:rsidTr="006C37E5"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AD9F" w14:textId="77777777" w:rsidR="00D3120B" w:rsidRDefault="00D3120B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51EF8972" w14:textId="77777777" w:rsidR="00D3120B" w:rsidRDefault="00D3120B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6D78CEB3" w14:textId="77777777" w:rsidR="00D3120B" w:rsidRDefault="00D3120B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MATERIA:</w:t>
            </w:r>
          </w:p>
          <w:p w14:paraId="4E9EA5A2" w14:textId="77777777" w:rsidR="00D3120B" w:rsidRDefault="00D3120B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1464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702C0050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631501E9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7F7236F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F17205C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5412464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F1DE84B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79656886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Tempo1:</w:t>
            </w:r>
          </w:p>
          <w:p w14:paraId="4267D05F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23B1915F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6E22C093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0B5212A9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6A2A4B9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8964A6A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8B18BFE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E544DB1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3353E8B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CAD19A9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7BE46F5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9B4E152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B34E918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238B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6385EE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7315CDCE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26854994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6264826A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4EBF992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2BD22072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Tempo2:</w:t>
            </w:r>
          </w:p>
          <w:p w14:paraId="3733770D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4C6B0C0F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</w:p>
        </w:tc>
      </w:tr>
      <w:tr w:rsidR="00E53100" w14:paraId="30B8AEB7" w14:textId="77777777" w:rsidTr="00D42947">
        <w:trPr>
          <w:trHeight w:val="3785"/>
        </w:trPr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9E61" w14:textId="77777777" w:rsidR="00D3120B" w:rsidRDefault="00D3120B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33BFAD94" w14:textId="77777777" w:rsidR="00D3120B" w:rsidRDefault="00D3120B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5B72E566" w14:textId="77777777" w:rsidR="00D3120B" w:rsidRDefault="00D3120B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MATERIA:</w:t>
            </w:r>
          </w:p>
          <w:p w14:paraId="61D763B4" w14:textId="77777777" w:rsidR="00D3120B" w:rsidRDefault="00D3120B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CE94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15B9C39C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1291E1DC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1927284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6A3FF144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217AA34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0E94C6E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2125F300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Tempo1:</w:t>
            </w:r>
          </w:p>
          <w:p w14:paraId="47E81513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2D7D5E15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3D8F1FD9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36C5A7F7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7C98A4B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9CB37BC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42614FE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4002B1E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582E562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9A69F05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82F420E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805F89E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81F7D99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B2212E6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E3DD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A154C1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193D1DD2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58ADD37C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F971FDB" w14:textId="77777777" w:rsidR="00D3120B" w:rsidRDefault="00D3120B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3ADC5F1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3C8F5690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Tempo2:</w:t>
            </w:r>
          </w:p>
          <w:p w14:paraId="61F8AC00" w14:textId="77777777" w:rsidR="00D3120B" w:rsidRDefault="00D3120B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1BEB661A" w14:textId="77777777" w:rsidR="00D3120B" w:rsidRDefault="00D3120B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</w:p>
        </w:tc>
      </w:tr>
    </w:tbl>
    <w:tbl>
      <w:tblPr>
        <w:tblStyle w:val="Grigliatabella"/>
        <w:tblpPr w:leftFromText="141" w:rightFromText="141" w:vertAnchor="text" w:horzAnchor="margin" w:tblpXSpec="center" w:tblpY="-295"/>
        <w:tblW w:w="0" w:type="auto"/>
        <w:tblLook w:val="04A0" w:firstRow="1" w:lastRow="0" w:firstColumn="1" w:lastColumn="0" w:noHBand="0" w:noVBand="1"/>
      </w:tblPr>
      <w:tblGrid>
        <w:gridCol w:w="1838"/>
        <w:gridCol w:w="1817"/>
        <w:gridCol w:w="1551"/>
        <w:gridCol w:w="1390"/>
        <w:gridCol w:w="1607"/>
        <w:gridCol w:w="1720"/>
        <w:gridCol w:w="1417"/>
        <w:gridCol w:w="1276"/>
        <w:gridCol w:w="2091"/>
      </w:tblGrid>
      <w:tr w:rsidR="00C16882" w14:paraId="5332C5A7" w14:textId="77777777" w:rsidTr="00C16882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AFF4" w14:textId="77777777" w:rsidR="00C16882" w:rsidRDefault="00C16882" w:rsidP="00C16882">
            <w:pPr>
              <w:spacing w:after="160" w:line="256" w:lineRule="auto"/>
              <w:rPr>
                <w:rFonts w:ascii="Arial" w:eastAsia="Calibri" w:hAnsi="Arial" w:cs="Arial"/>
                <w:b/>
                <w:bCs/>
                <w:sz w:val="16"/>
                <w:szCs w:val="16"/>
                <w:lang w:eastAsia="zh-CN"/>
              </w:rPr>
            </w:pPr>
          </w:p>
          <w:p w14:paraId="437AF29D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5EBA5C1B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MATERIA:</w:t>
            </w:r>
          </w:p>
          <w:p w14:paraId="2E6C674E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D99B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677FC09C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2B0D0E72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EEFE2DD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3DEFBA5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C68CE18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BB750CD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02A39966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Tempo1:</w:t>
            </w:r>
          </w:p>
          <w:p w14:paraId="5940981F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1E18D4B4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39A4B60A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EE85D65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3353DBA3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31DBE14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711D225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1B796DB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B2318FE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C827C0D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4DDC5E8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AFE1E2F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1D8E72A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928F3EC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9161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301E9D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111347DA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2BB82F5E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3FDF354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06CB09C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74C03B5E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Tempo2:</w:t>
            </w:r>
          </w:p>
          <w:p w14:paraId="0DB2782B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12B8B635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</w:p>
        </w:tc>
      </w:tr>
      <w:tr w:rsidR="00C16882" w14:paraId="4D792BA2" w14:textId="77777777" w:rsidTr="00C16882">
        <w:trPr>
          <w:trHeight w:val="246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6C8F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5FB2A26F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630E5929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MATERIA:</w:t>
            </w:r>
          </w:p>
          <w:p w14:paraId="387F55C2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C17B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79504287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171533C0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36F0639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54E7865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E6DA3AA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F2C9D08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5D910170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Tempo1:</w:t>
            </w:r>
          </w:p>
          <w:p w14:paraId="1EF1151C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21C38A79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65A3F961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5EA2EBA2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B36872F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65ECEE0A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D74D8EA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6B25656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2A6E61A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7D64A83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2F55FFB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A6FD23D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EE12E85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A5A4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597232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777EDE66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5926E12B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43992109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64953E1E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4C7CFBA9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Tempo2:</w:t>
            </w:r>
          </w:p>
          <w:p w14:paraId="71CF5869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3A7FA211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</w:p>
        </w:tc>
      </w:tr>
      <w:tr w:rsidR="00C16882" w14:paraId="4BC6F0B9" w14:textId="77777777" w:rsidTr="00C16882">
        <w:trPr>
          <w:trHeight w:val="284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CE4D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5A7641C1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  <w:p w14:paraId="05C56488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MATERIA:</w:t>
            </w:r>
          </w:p>
          <w:p w14:paraId="00AE599A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1228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6CB55E9F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04FBFA1E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1B70A38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60FDE75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59D61FB8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068BC15F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3A85FFBA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Tempo1:</w:t>
            </w:r>
          </w:p>
          <w:p w14:paraId="41B04E79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23BF51DF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7DB4B0A6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17E9CBF0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F4184EF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F95C15C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7F2795B3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CA6E578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9BE06BC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2A15217B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7B23498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A985494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0F195CC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F0C7964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D9B4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41A947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Codice ICF (attività e partecipazione):</w:t>
            </w:r>
          </w:p>
          <w:p w14:paraId="0307EF4D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sz w:val="16"/>
                <w:szCs w:val="16"/>
                <w:lang w:eastAsia="zh-CN"/>
              </w:rPr>
              <w:tab/>
            </w:r>
          </w:p>
          <w:p w14:paraId="6273FCAA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6B0FF99" w14:textId="77777777" w:rsidR="00C16882" w:rsidRDefault="00C16882" w:rsidP="00C16882">
            <w:pPr>
              <w:pStyle w:val="Nessunaspaziatura"/>
              <w:rPr>
                <w:rFonts w:ascii="Arial" w:hAnsi="Arial"/>
                <w:sz w:val="16"/>
                <w:szCs w:val="16"/>
                <w:lang w:eastAsia="zh-CN"/>
              </w:rPr>
            </w:pPr>
          </w:p>
          <w:p w14:paraId="1F4A4209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Livello di problema</w:t>
            </w:r>
          </w:p>
          <w:p w14:paraId="7ED4289C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al Tempo2:</w:t>
            </w:r>
          </w:p>
          <w:p w14:paraId="2C26E49B" w14:textId="77777777" w:rsidR="00C16882" w:rsidRDefault="00C16882" w:rsidP="00C16882">
            <w:pPr>
              <w:pStyle w:val="Nessunaspaziatura"/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(qualificatore)</w:t>
            </w:r>
          </w:p>
          <w:p w14:paraId="6B1CD291" w14:textId="77777777" w:rsidR="00C16882" w:rsidRDefault="00C16882" w:rsidP="00C16882">
            <w:pPr>
              <w:spacing w:after="160" w:line="256" w:lineRule="auto"/>
              <w:rPr>
                <w:rFonts w:ascii="Arial" w:hAnsi="Arial"/>
                <w:sz w:val="16"/>
                <w:szCs w:val="16"/>
                <w:lang w:eastAsia="zh-CN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eastAsia="zh-CN"/>
              </w:rPr>
              <w:t>0-1-2 -3 -4</w:t>
            </w:r>
          </w:p>
        </w:tc>
      </w:tr>
    </w:tbl>
    <w:p w14:paraId="63D8A5BF" w14:textId="77777777" w:rsidR="00E53100" w:rsidRDefault="00E53100">
      <w:pPr>
        <w:pStyle w:val="Style8"/>
        <w:kinsoku w:val="0"/>
        <w:autoSpaceDE/>
        <w:spacing w:before="0" w:line="240" w:lineRule="auto"/>
        <w:ind w:left="0"/>
        <w:jc w:val="both"/>
      </w:pPr>
    </w:p>
    <w:p w14:paraId="175F72B2" w14:textId="77777777" w:rsidR="00E53100" w:rsidRDefault="00E53100">
      <w:pPr>
        <w:pStyle w:val="Style8"/>
        <w:kinsoku w:val="0"/>
        <w:autoSpaceDE/>
        <w:spacing w:before="0" w:line="240" w:lineRule="auto"/>
        <w:ind w:left="0"/>
        <w:jc w:val="both"/>
      </w:pPr>
    </w:p>
    <w:p w14:paraId="5EB44B04" w14:textId="77777777" w:rsidR="00D42947" w:rsidRDefault="00D42947" w:rsidP="00D42947">
      <w:pPr>
        <w:pStyle w:val="Testonotaapidipagina"/>
        <w:rPr>
          <w:rFonts w:ascii="Arial" w:hAnsi="Arial"/>
          <w:b/>
          <w:bCs/>
          <w:sz w:val="16"/>
          <w:szCs w:val="16"/>
          <w:lang w:eastAsia="it-IT"/>
        </w:rPr>
      </w:pPr>
      <w:r>
        <w:rPr>
          <w:rStyle w:val="Rimandonotaapidipagina"/>
        </w:rPr>
        <w:footnoteRef/>
      </w:r>
      <w:r>
        <w:rPr>
          <w:rFonts w:ascii="Arial" w:hAnsi="Arial"/>
          <w:sz w:val="16"/>
          <w:szCs w:val="16"/>
        </w:rPr>
        <w:t xml:space="preserve">Segnare il livello di difficoltà nella abilità individuata </w:t>
      </w:r>
      <w:r>
        <w:rPr>
          <w:rFonts w:ascii="Arial" w:hAnsi="Arial"/>
          <w:b/>
          <w:bCs/>
          <w:sz w:val="16"/>
          <w:szCs w:val="16"/>
        </w:rPr>
        <w:t>sia all’inizio sia al termine</w:t>
      </w:r>
      <w:r>
        <w:rPr>
          <w:rFonts w:ascii="Arial" w:hAnsi="Arial"/>
          <w:sz w:val="16"/>
          <w:szCs w:val="16"/>
        </w:rPr>
        <w:t xml:space="preserve"> del percorso di personalizzazione, al fine di registrare l’eventuale miglioramento; i livelli sono articolati secondo i qualificatori ICF: </w:t>
      </w:r>
      <w:r>
        <w:rPr>
          <w:rFonts w:ascii="Arial" w:hAnsi="Arial"/>
          <w:b/>
          <w:bCs/>
          <w:sz w:val="16"/>
          <w:szCs w:val="16"/>
        </w:rPr>
        <w:t>0 - nessun problema; 1 problema lieve; 2-problema moderato; 3-problema severo; 4-problema completo</w:t>
      </w:r>
    </w:p>
    <w:p w14:paraId="45AEB417" w14:textId="475951F5" w:rsidR="00D42947" w:rsidRPr="00D42947" w:rsidRDefault="00D42947" w:rsidP="00D42947">
      <w:pPr>
        <w:pStyle w:val="Testonotaapidipagina"/>
        <w:rPr>
          <w:rFonts w:ascii="Calibri" w:hAnsi="Calibri"/>
          <w:lang w:val="it-IT"/>
        </w:rPr>
      </w:pPr>
      <w:r>
        <w:rPr>
          <w:rStyle w:val="Rimandonotaapidipagina"/>
        </w:rPr>
        <w:footnoteRef/>
      </w:r>
      <w:r>
        <w:rPr>
          <w:rFonts w:ascii="Arial" w:hAnsi="Arial"/>
          <w:sz w:val="16"/>
          <w:szCs w:val="16"/>
        </w:rPr>
        <w:t xml:space="preserve">Si evidenzia che in caso di </w:t>
      </w:r>
      <w:r>
        <w:rPr>
          <w:rFonts w:ascii="Arial" w:hAnsi="Arial"/>
          <w:b/>
          <w:bCs/>
          <w:sz w:val="16"/>
          <w:szCs w:val="16"/>
        </w:rPr>
        <w:t>diagnosi di Funzionamento Intellettivo Limite</w:t>
      </w:r>
      <w:r>
        <w:rPr>
          <w:rFonts w:ascii="Arial" w:hAnsi="Arial"/>
          <w:sz w:val="16"/>
          <w:szCs w:val="16"/>
        </w:rPr>
        <w:t xml:space="preserve"> può essere necessario calibrare il Percorso Personalizzato sui livelli essenziali attesi per le competenze in uscita, mentre risulta generalmente meno opportuno in caso di diagnosi di D</w:t>
      </w:r>
      <w:r>
        <w:rPr>
          <w:rFonts w:ascii="Arial" w:hAnsi="Arial"/>
          <w:sz w:val="16"/>
          <w:szCs w:val="16"/>
          <w:lang w:val="it-IT"/>
        </w:rPr>
        <w:t>SA</w:t>
      </w:r>
    </w:p>
    <w:p w14:paraId="551958F7" w14:textId="31A02BA3" w:rsidR="00C16882" w:rsidRDefault="00D42947" w:rsidP="00D42947">
      <w:pPr>
        <w:pStyle w:val="Style8"/>
        <w:kinsoku w:val="0"/>
        <w:autoSpaceDE/>
        <w:spacing w:before="0" w:line="240" w:lineRule="auto"/>
        <w:ind w:left="0"/>
        <w:jc w:val="both"/>
        <w:rPr>
          <w:sz w:val="16"/>
          <w:szCs w:val="16"/>
        </w:rPr>
      </w:pPr>
      <w:r>
        <w:rPr>
          <w:rStyle w:val="Rimandonotaapidipagina"/>
        </w:rPr>
        <w:footnoteRef/>
      </w:r>
      <w:r>
        <w:rPr>
          <w:sz w:val="16"/>
          <w:szCs w:val="16"/>
        </w:rPr>
        <w:t>L’ultima colonna (in grigio) è da compilare al termine del percorso didattico personalizzato, il cui periodo è definito da ogni consiglio di classe/team in relazione ai singo</w:t>
      </w:r>
      <w:r w:rsidR="00C16882">
        <w:rPr>
          <w:sz w:val="16"/>
          <w:szCs w:val="16"/>
        </w:rPr>
        <w:t xml:space="preserve">li casi </w:t>
      </w:r>
    </w:p>
    <w:p w14:paraId="1359234A" w14:textId="77777777" w:rsidR="00C16882" w:rsidRDefault="00C16882" w:rsidP="00D42947">
      <w:pPr>
        <w:pStyle w:val="Style8"/>
        <w:kinsoku w:val="0"/>
        <w:autoSpaceDE/>
        <w:spacing w:before="0" w:line="240" w:lineRule="auto"/>
        <w:ind w:left="0"/>
        <w:jc w:val="both"/>
        <w:rPr>
          <w:sz w:val="16"/>
          <w:szCs w:val="16"/>
        </w:rPr>
      </w:pPr>
    </w:p>
    <w:p w14:paraId="198B4135" w14:textId="77777777" w:rsidR="00C16882" w:rsidRDefault="00C16882" w:rsidP="00D42947">
      <w:pPr>
        <w:pStyle w:val="Style8"/>
        <w:kinsoku w:val="0"/>
        <w:autoSpaceDE/>
        <w:spacing w:before="0" w:line="240" w:lineRule="auto"/>
        <w:ind w:left="0"/>
        <w:jc w:val="both"/>
        <w:rPr>
          <w:sz w:val="16"/>
          <w:szCs w:val="16"/>
        </w:rPr>
      </w:pPr>
    </w:p>
    <w:p w14:paraId="7399241D" w14:textId="77777777" w:rsidR="00C16882" w:rsidRDefault="00C16882" w:rsidP="00D42947">
      <w:pPr>
        <w:pStyle w:val="Style8"/>
        <w:kinsoku w:val="0"/>
        <w:autoSpaceDE/>
        <w:spacing w:before="0" w:line="240" w:lineRule="auto"/>
        <w:ind w:left="0"/>
        <w:jc w:val="both"/>
        <w:rPr>
          <w:sz w:val="16"/>
          <w:szCs w:val="16"/>
        </w:rPr>
        <w:sectPr w:rsidR="00C16882" w:rsidSect="00C16882">
          <w:headerReference w:type="default" r:id="rId14"/>
          <w:footerReference w:type="default" r:id="rId15"/>
          <w:pgSz w:w="16838" w:h="11906" w:orient="landscape"/>
          <w:pgMar w:top="851" w:right="851" w:bottom="142" w:left="709" w:header="720" w:footer="261" w:gutter="0"/>
          <w:pgNumType w:start="13"/>
          <w:cols w:space="720"/>
          <w:docGrid w:linePitch="360"/>
        </w:sectPr>
      </w:pPr>
    </w:p>
    <w:p w14:paraId="321EDD34" w14:textId="22194030" w:rsidR="00E53100" w:rsidRDefault="00E53100" w:rsidP="00D42947">
      <w:pPr>
        <w:pStyle w:val="Style8"/>
        <w:kinsoku w:val="0"/>
        <w:autoSpaceDE/>
        <w:spacing w:before="0" w:line="240" w:lineRule="auto"/>
        <w:ind w:left="0"/>
        <w:jc w:val="both"/>
      </w:pPr>
    </w:p>
    <w:p w14:paraId="6C0CD32A" w14:textId="77777777" w:rsidR="000D5DB7" w:rsidRPr="00C928EB" w:rsidRDefault="008969F5" w:rsidP="00C61253">
      <w:pPr>
        <w:pStyle w:val="Titolo1"/>
        <w:numPr>
          <w:ilvl w:val="0"/>
          <w:numId w:val="0"/>
        </w:numPr>
        <w:spacing w:before="0" w:after="0"/>
        <w:rPr>
          <w:rFonts w:ascii="Times New Roman" w:hAnsi="Times New Roman"/>
          <w:sz w:val="20"/>
          <w:szCs w:val="20"/>
        </w:rPr>
      </w:pPr>
      <w:bookmarkStart w:id="10" w:name="__RefHeading__24_1270352503"/>
      <w:bookmarkStart w:id="11" w:name="__RefHeading__26_1270352503"/>
      <w:bookmarkEnd w:id="10"/>
      <w:bookmarkEnd w:id="11"/>
      <w:r w:rsidRPr="00C928EB">
        <w:rPr>
          <w:rFonts w:ascii="Times New Roman" w:hAnsi="Times New Roman"/>
          <w:sz w:val="20"/>
          <w:szCs w:val="20"/>
          <w:lang w:val="it-IT"/>
        </w:rPr>
        <w:t>S</w:t>
      </w:r>
      <w:r w:rsidR="000D5DB7" w:rsidRPr="00C928EB">
        <w:rPr>
          <w:rFonts w:ascii="Times New Roman" w:hAnsi="Times New Roman"/>
          <w:sz w:val="20"/>
          <w:szCs w:val="20"/>
        </w:rPr>
        <w:t>EZIONE E: Quadro riassuntivo degli strumenti compensativi e delle misure dispensative - parametri e criteri per la verifica</w:t>
      </w:r>
      <w:r w:rsidR="004074A5" w:rsidRPr="00C928EB">
        <w:rPr>
          <w:rFonts w:ascii="Times New Roman" w:hAnsi="Times New Roman"/>
          <w:sz w:val="20"/>
          <w:szCs w:val="20"/>
        </w:rPr>
        <w:t xml:space="preserve"> </w:t>
      </w:r>
      <w:r w:rsidR="000D5DB7" w:rsidRPr="00C928EB">
        <w:rPr>
          <w:rFonts w:ascii="Times New Roman" w:hAnsi="Times New Roman"/>
          <w:sz w:val="20"/>
          <w:szCs w:val="20"/>
        </w:rPr>
        <w:t>/</w:t>
      </w:r>
      <w:r w:rsidR="004074A5" w:rsidRPr="00C928EB">
        <w:rPr>
          <w:rFonts w:ascii="Times New Roman" w:hAnsi="Times New Roman"/>
          <w:sz w:val="20"/>
          <w:szCs w:val="20"/>
        </w:rPr>
        <w:t xml:space="preserve"> </w:t>
      </w:r>
      <w:r w:rsidR="000D5DB7" w:rsidRPr="00C928EB">
        <w:rPr>
          <w:rFonts w:ascii="Times New Roman" w:hAnsi="Times New Roman"/>
          <w:sz w:val="20"/>
          <w:szCs w:val="20"/>
        </w:rPr>
        <w:t xml:space="preserve">valutazione </w:t>
      </w:r>
    </w:p>
    <w:p w14:paraId="430DF023" w14:textId="77777777" w:rsidR="000D5DB7" w:rsidRPr="00C928EB" w:rsidRDefault="000D5DB7">
      <w:pPr>
        <w:pStyle w:val="Style8"/>
        <w:kinsoku w:val="0"/>
        <w:autoSpaceDE/>
        <w:spacing w:before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9214"/>
      </w:tblGrid>
      <w:tr w:rsidR="004074A5" w:rsidRPr="00C928EB" w14:paraId="03E371A0" w14:textId="77777777">
        <w:trPr>
          <w:cantSplit/>
          <w:trHeight w:val="691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91AEF49" w14:textId="77777777" w:rsidR="009A36AF" w:rsidRDefault="004074A5">
            <w:pPr>
              <w:autoSpaceDE w:val="0"/>
              <w:snapToGrid w:val="0"/>
              <w:jc w:val="center"/>
              <w:rPr>
                <w:rStyle w:val="Rimandonotaapidipagina1"/>
              </w:rPr>
            </w:pPr>
            <w:r w:rsidRPr="00C928EB">
              <w:rPr>
                <w:b/>
                <w:bCs/>
                <w:sz w:val="20"/>
                <w:szCs w:val="20"/>
              </w:rPr>
              <w:t>MISURE DISPENSATIVE</w:t>
            </w:r>
          </w:p>
          <w:p w14:paraId="08C24E8D" w14:textId="0C5CA462" w:rsidR="004074A5" w:rsidRPr="00C928EB" w:rsidRDefault="004074A5">
            <w:pPr>
              <w:autoSpaceDE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 xml:space="preserve"> (legge 170/10 e linee guida 12/07/11)</w:t>
            </w:r>
          </w:p>
          <w:p w14:paraId="214C36EA" w14:textId="77777777" w:rsidR="004074A5" w:rsidRPr="00C928EB" w:rsidRDefault="004074A5">
            <w:pPr>
              <w:autoSpaceDE w:val="0"/>
              <w:jc w:val="center"/>
              <w:rPr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 INTERVENTI DI INDIVIDUALIZZAZIONE</w:t>
            </w:r>
          </w:p>
        </w:tc>
      </w:tr>
      <w:tr w:rsidR="000D5DB7" w:rsidRPr="00C928EB" w14:paraId="24FA50FC" w14:textId="77777777" w:rsidTr="00260805">
        <w:trPr>
          <w:cantSplit/>
          <w:trHeight w:val="9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8AA698" w14:textId="77777777" w:rsidR="000D5DB7" w:rsidRPr="00C928E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25FA26" w14:textId="77777777" w:rsidR="000D5DB7" w:rsidRPr="00C928EB" w:rsidRDefault="000D5DB7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Dispensa dalla lettura ad alta voce in classe</w:t>
            </w:r>
          </w:p>
        </w:tc>
      </w:tr>
      <w:tr w:rsidR="000D5DB7" w:rsidRPr="00C928EB" w14:paraId="65D8058E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018A78" w14:textId="77777777" w:rsidR="000D5DB7" w:rsidRPr="00C928E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9FCE8" w14:textId="77777777" w:rsidR="000D5DB7" w:rsidRPr="00C928EB" w:rsidRDefault="000D5DB7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Dispensa dall’uso dei quattro caratteri di scrittura nelle prime fasi dell’apprendimento </w:t>
            </w:r>
          </w:p>
        </w:tc>
      </w:tr>
      <w:tr w:rsidR="000D5DB7" w:rsidRPr="00C928EB" w14:paraId="188A4A6E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9F80C" w14:textId="77777777" w:rsidR="000D5DB7" w:rsidRPr="00C928E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DB5F5" w14:textId="77777777" w:rsidR="000D5DB7" w:rsidRPr="00C928EB" w:rsidRDefault="000D5DB7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Dispensa dall’uso del corsivo e dello stampato minuscolo </w:t>
            </w:r>
          </w:p>
        </w:tc>
      </w:tr>
      <w:tr w:rsidR="000D5DB7" w:rsidRPr="00C928EB" w14:paraId="2F5690BF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609F3" w14:textId="77777777" w:rsidR="000D5DB7" w:rsidRPr="00C928E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8544A" w14:textId="77777777" w:rsidR="000D5DB7" w:rsidRPr="00C928EB" w:rsidRDefault="000D5DB7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Dispensa dalla scrittura sotto dettatura di testi e/o appunti</w:t>
            </w:r>
          </w:p>
        </w:tc>
      </w:tr>
      <w:tr w:rsidR="000D5DB7" w:rsidRPr="00C928EB" w14:paraId="0006370D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FBBE83" w14:textId="77777777" w:rsidR="000D5DB7" w:rsidRPr="00C928E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87A3D" w14:textId="77777777" w:rsidR="000D5DB7" w:rsidRPr="00C928EB" w:rsidRDefault="000D5DB7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Dispensa dal ricopiare testi o espressioni matematiche dalla lavagna </w:t>
            </w:r>
          </w:p>
        </w:tc>
      </w:tr>
      <w:tr w:rsidR="000D5DB7" w:rsidRPr="00C928EB" w14:paraId="6A8885BB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AACBE" w14:textId="77777777" w:rsidR="000D5DB7" w:rsidRPr="00C928E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19F49" w14:textId="77777777" w:rsidR="000D5DB7" w:rsidRPr="00C928E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Dispensa dallo studio mnemonico delle tabelline, delle forme verbali, delle poesie </w:t>
            </w:r>
          </w:p>
        </w:tc>
      </w:tr>
      <w:tr w:rsidR="000D5DB7" w:rsidRPr="00C928EB" w14:paraId="20F5634C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F593D" w14:textId="77777777" w:rsidR="000D5DB7" w:rsidRPr="00C928E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F27C4" w14:textId="77777777" w:rsidR="000D5DB7" w:rsidRPr="00C928EB" w:rsidRDefault="000D5DB7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Dispensa dall’utilizzo di tempi standard </w:t>
            </w:r>
          </w:p>
        </w:tc>
      </w:tr>
      <w:tr w:rsidR="000D5DB7" w:rsidRPr="00C928EB" w14:paraId="0936A5CB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F0CF7" w14:textId="77777777" w:rsidR="000D5DB7" w:rsidRPr="00C928E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1159A" w14:textId="77777777" w:rsidR="000D5DB7" w:rsidRPr="00C928EB" w:rsidRDefault="000D5DB7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Riduzione delle consegne senza modificare gli obiettivi</w:t>
            </w:r>
          </w:p>
        </w:tc>
      </w:tr>
      <w:tr w:rsidR="000D5DB7" w:rsidRPr="00C928EB" w14:paraId="0A55EEF1" w14:textId="77777777">
        <w:trPr>
          <w:trHeight w:val="13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30A88" w14:textId="77777777" w:rsidR="000D5DB7" w:rsidRPr="00C928E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7B636" w14:textId="77777777" w:rsidR="000D5DB7" w:rsidRPr="00C928E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Dispensa da un eccessivo carico di compiti con riadattamento e riduzione delle pagine da studiare, senza modificare gli obiettivi</w:t>
            </w:r>
          </w:p>
        </w:tc>
      </w:tr>
      <w:tr w:rsidR="000D5DB7" w:rsidRPr="00C928EB" w14:paraId="67FDF8E2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C454E" w14:textId="77777777" w:rsidR="000D5DB7" w:rsidRPr="00C928E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B8C30" w14:textId="77777777" w:rsidR="000D5DB7" w:rsidRPr="00C928EB" w:rsidRDefault="000D5DB7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Dispensa dalla sovrapposizione di compiti e interrogazioni di più  materie </w:t>
            </w:r>
          </w:p>
        </w:tc>
      </w:tr>
      <w:tr w:rsidR="000D5DB7" w:rsidRPr="00C928EB" w14:paraId="3564D7A3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41E213" w14:textId="77777777" w:rsidR="000D5DB7" w:rsidRPr="00C928E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AC2EE" w14:textId="77777777" w:rsidR="000D5DB7" w:rsidRPr="00C928E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0D5DB7" w:rsidRPr="00C928EB" w14:paraId="5777B28D" w14:textId="77777777">
        <w:trPr>
          <w:trHeight w:val="1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16460" w14:textId="77777777" w:rsidR="000D5DB7" w:rsidRPr="00C928E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4A0C0" w14:textId="77777777" w:rsidR="000D5DB7" w:rsidRPr="00C928E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Integrazione dei libri di testo con appunti su supporto registrato, digitalizzato o cartaceo stampato  sintesi vocale, mappe, schemi, formulari</w:t>
            </w:r>
          </w:p>
        </w:tc>
      </w:tr>
      <w:tr w:rsidR="000D5DB7" w:rsidRPr="00C928EB" w14:paraId="58C86E44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9AC08" w14:textId="77777777" w:rsidR="000D5DB7" w:rsidRPr="00C928E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97C75" w14:textId="77777777" w:rsidR="000D5DB7" w:rsidRPr="00C928E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Accordo sulle modalità e i tempi delle verifiche scritte con possibilità di utilizzare supporti multimediali </w:t>
            </w:r>
          </w:p>
        </w:tc>
      </w:tr>
      <w:tr w:rsidR="000D5DB7" w:rsidRPr="00C928EB" w14:paraId="3787D31E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B17C6" w14:textId="77777777" w:rsidR="000D5DB7" w:rsidRPr="00C928E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BBE14" w14:textId="77777777" w:rsidR="000D5DB7" w:rsidRPr="00C928E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Accordo sui tempi e sulle modalità delle interrogazioni </w:t>
            </w:r>
          </w:p>
        </w:tc>
      </w:tr>
      <w:tr w:rsidR="000D5DB7" w:rsidRPr="00C928EB" w14:paraId="29B08EC3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AF52C" w14:textId="77777777" w:rsidR="000D5DB7" w:rsidRPr="00C928E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C7991" w14:textId="77777777" w:rsidR="000D5DB7" w:rsidRPr="00C928E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Nelle verifiche, riduzione e adattamento del numero degli esercizi senza modificare gli obiettivi </w:t>
            </w:r>
          </w:p>
        </w:tc>
      </w:tr>
      <w:tr w:rsidR="000D5DB7" w:rsidRPr="00C928EB" w14:paraId="00B8F973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19592" w14:textId="77777777" w:rsidR="000D5DB7" w:rsidRPr="00C928E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3EDDD" w14:textId="77777777" w:rsidR="000D5DB7" w:rsidRPr="00C928E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Nelle verifiche scritte, utilizzo di domande a risposta multipla e (con possibilità di completamento e/o arricchimento con una  discussione orale);  riduzione al minimo delle domande a risposte aperte </w:t>
            </w:r>
          </w:p>
        </w:tc>
      </w:tr>
      <w:tr w:rsidR="000D5DB7" w:rsidRPr="00C928EB" w14:paraId="7A589C9D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46732A" w14:textId="77777777" w:rsidR="000D5DB7" w:rsidRPr="00C928E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CE98D" w14:textId="77777777" w:rsidR="000D5DB7" w:rsidRPr="00C928E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0D5DB7" w:rsidRPr="00C928EB" w14:paraId="0C6E7297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D1D6F" w14:textId="77777777" w:rsidR="000D5DB7" w:rsidRPr="00C928E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F0277" w14:textId="77777777" w:rsidR="000D5DB7" w:rsidRPr="00C928E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0D5DB7" w:rsidRPr="00C928EB" w14:paraId="6B1D22B3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EB8CA" w14:textId="77777777" w:rsidR="000D5DB7" w:rsidRPr="00C928E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3DE20" w14:textId="77777777" w:rsidR="000D5DB7" w:rsidRPr="00C928E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Controllo, da parte dei docenti, della gestione del diario (corretta trascrizione di compiti/avvisi)</w:t>
            </w:r>
          </w:p>
        </w:tc>
      </w:tr>
      <w:tr w:rsidR="000D5DB7" w:rsidRPr="00C928EB" w14:paraId="15A4FE5D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92C41" w14:textId="77777777" w:rsidR="000D5DB7" w:rsidRPr="00C928E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3A3EF" w14:textId="77777777" w:rsidR="000D5DB7" w:rsidRPr="00C928E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Valutazione dei procedimenti e non dei calcoli nella risoluzione dei problemi</w:t>
            </w:r>
          </w:p>
        </w:tc>
      </w:tr>
      <w:tr w:rsidR="000D5DB7" w:rsidRPr="00C928EB" w14:paraId="78FC7194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EF6E5" w14:textId="77777777" w:rsidR="000D5DB7" w:rsidRPr="00C928E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2A97A" w14:textId="77777777" w:rsidR="000D5DB7" w:rsidRPr="00C928E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Valutazione del contenuto e non degli errori ortografici</w:t>
            </w:r>
          </w:p>
        </w:tc>
      </w:tr>
      <w:tr w:rsidR="00382780" w:rsidRPr="00C928EB" w14:paraId="19AA6CC0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E26D1" w14:textId="77777777" w:rsidR="00382780" w:rsidRPr="00C928EB" w:rsidRDefault="00382780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3D0B4" w14:textId="77777777" w:rsidR="00382780" w:rsidRPr="00C928EB" w:rsidRDefault="00E67350" w:rsidP="00D126EF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b/>
                <w:sz w:val="20"/>
                <w:szCs w:val="20"/>
              </w:rPr>
              <w:t>Solo per gli alunni con DSA</w:t>
            </w:r>
            <w:r w:rsidRPr="00C928EB">
              <w:rPr>
                <w:sz w:val="20"/>
                <w:szCs w:val="20"/>
              </w:rPr>
              <w:br/>
              <w:t>Dispensa (se richiesta dalla diagnosi, dalla famiglia e approvata dal Consiglio di classe) dallo studio della lingua straniera in forma scritta</w:t>
            </w:r>
          </w:p>
        </w:tc>
      </w:tr>
      <w:tr w:rsidR="00382780" w:rsidRPr="00C928EB" w14:paraId="24840D81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AAFAF" w14:textId="77777777" w:rsidR="00382780" w:rsidRPr="00C928EB" w:rsidRDefault="00382780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28D50" w14:textId="77777777" w:rsidR="00382780" w:rsidRPr="00C928EB" w:rsidRDefault="00E67350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La lingua straniera scritta verrà valutata in percentuale minore rispetto all’orale non considerando errori ortografici e di spelling (privilegiare la forma orale)</w:t>
            </w:r>
          </w:p>
        </w:tc>
      </w:tr>
      <w:tr w:rsidR="00382780" w:rsidRPr="00C928EB" w14:paraId="3F08FCB3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6E6BA" w14:textId="77777777" w:rsidR="00382780" w:rsidRPr="00C928EB" w:rsidRDefault="00382780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E57BF" w14:textId="77777777" w:rsidR="00382780" w:rsidRPr="00C928EB" w:rsidRDefault="00E67350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Evitare (per la lingua straniera scritta) domande con doppia negazione e di difficile interpretazione</w:t>
            </w:r>
          </w:p>
        </w:tc>
      </w:tr>
      <w:tr w:rsidR="00382780" w:rsidRPr="00C928EB" w14:paraId="015B9112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D32F59" w14:textId="77777777" w:rsidR="00382780" w:rsidRPr="00C928EB" w:rsidRDefault="00382780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C5EBE" w14:textId="351805BD" w:rsidR="00382780" w:rsidRPr="00C928EB" w:rsidRDefault="00E67350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Evitare tipologie di esercizi inadatti e di sicuro insuccesso (es. di trasformazione, traduzione Italiano-Inglese)</w:t>
            </w:r>
          </w:p>
        </w:tc>
      </w:tr>
      <w:tr w:rsidR="000D5DB7" w:rsidRPr="00C928EB" w14:paraId="717BE733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83BD4E" w14:textId="77777777" w:rsidR="000D5DB7" w:rsidRPr="00C928EB" w:rsidRDefault="000D5DB7">
            <w:pPr>
              <w:numPr>
                <w:ilvl w:val="0"/>
                <w:numId w:val="1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204B9" w14:textId="77777777" w:rsidR="000D5DB7" w:rsidRPr="00C928EB" w:rsidRDefault="000D5DB7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Altro</w:t>
            </w:r>
          </w:p>
        </w:tc>
      </w:tr>
    </w:tbl>
    <w:p w14:paraId="39617FFF" w14:textId="77777777" w:rsidR="000D5DB7" w:rsidRPr="00C928EB" w:rsidRDefault="000D5DB7">
      <w:pPr>
        <w:pStyle w:val="Style8"/>
        <w:kinsoku w:val="0"/>
        <w:autoSpaceDE/>
        <w:spacing w:before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C7825D6" w14:textId="77777777" w:rsidR="000D5DB7" w:rsidRPr="00C928EB" w:rsidRDefault="000D5DB7">
      <w:pPr>
        <w:pStyle w:val="Default"/>
        <w:rPr>
          <w:rFonts w:ascii="Times New Roman" w:hAnsi="Times New Roman" w:cs="Times New Roman"/>
          <w:b/>
          <w:bCs/>
          <w:w w:val="105"/>
          <w:sz w:val="20"/>
          <w:szCs w:val="20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9214"/>
      </w:tblGrid>
      <w:tr w:rsidR="004074A5" w:rsidRPr="00C928EB" w14:paraId="2A0A8815" w14:textId="77777777">
        <w:trPr>
          <w:cantSplit/>
          <w:trHeight w:val="687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8507887" w14:textId="77777777" w:rsidR="004074A5" w:rsidRPr="00C928EB" w:rsidRDefault="004074A5">
            <w:pPr>
              <w:autoSpaceDE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 xml:space="preserve">STRUMENTI COMPENSATIVI </w:t>
            </w:r>
          </w:p>
          <w:p w14:paraId="222CC190" w14:textId="77777777" w:rsidR="004074A5" w:rsidRPr="00C928EB" w:rsidRDefault="004074A5">
            <w:pPr>
              <w:autoSpaceDE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(legge 170/10 e linee guida 12/07/11)</w:t>
            </w:r>
          </w:p>
        </w:tc>
      </w:tr>
      <w:tr w:rsidR="000D5DB7" w:rsidRPr="00C928EB" w14:paraId="6304930C" w14:textId="77777777">
        <w:trPr>
          <w:cantSplit/>
          <w:trHeight w:val="6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134E24" w14:textId="77777777" w:rsidR="000D5DB7" w:rsidRPr="00C928EB" w:rsidRDefault="000D5DB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A9A3FB" w14:textId="38FC6DC6" w:rsidR="000D5DB7" w:rsidRPr="00C928EB" w:rsidRDefault="000D5DB7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Utilizzo di computer e tablet </w:t>
            </w:r>
          </w:p>
        </w:tc>
      </w:tr>
      <w:tr w:rsidR="000D5DB7" w:rsidRPr="00C928EB" w14:paraId="00DA88BA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8A1C69" w14:textId="77777777" w:rsidR="000D5DB7" w:rsidRPr="00C928EB" w:rsidRDefault="000D5DB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0B4F2" w14:textId="77777777" w:rsidR="000D5DB7" w:rsidRPr="00C928E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Utilizzo di programmi di video-scrittura con correttore ortografico (possibilmente vocale)  e con tecnologie di sintesi vocale (anche per le lingue straniere)</w:t>
            </w:r>
          </w:p>
        </w:tc>
      </w:tr>
      <w:tr w:rsidR="000D5DB7" w:rsidRPr="00C928EB" w14:paraId="409CBAB1" w14:textId="77777777">
        <w:trPr>
          <w:trHeight w:val="2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BBEEC2" w14:textId="77777777" w:rsidR="000D5DB7" w:rsidRPr="00C928EB" w:rsidRDefault="000D5DB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3623D" w14:textId="77777777" w:rsidR="000D5DB7" w:rsidRPr="00C928E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Utilizzo di risorse audio (file audio digitali, audiolibri…). </w:t>
            </w:r>
          </w:p>
        </w:tc>
      </w:tr>
      <w:tr w:rsidR="000D5DB7" w:rsidRPr="00C928EB" w14:paraId="0B8E1544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B2EDF1" w14:textId="77777777" w:rsidR="000D5DB7" w:rsidRPr="00C928EB" w:rsidRDefault="000D5DB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F27FF" w14:textId="77777777" w:rsidR="000D5DB7" w:rsidRPr="00C928E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Utilizzo del registratore digitale o di altri strumenti di registrazione per uso personale</w:t>
            </w:r>
          </w:p>
        </w:tc>
      </w:tr>
      <w:tr w:rsidR="000D5DB7" w:rsidRPr="00C928EB" w14:paraId="59F1ED92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D28AF2" w14:textId="77777777" w:rsidR="000D5DB7" w:rsidRPr="00C928EB" w:rsidRDefault="000D5DB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95D6C" w14:textId="470C0764" w:rsidR="000D5DB7" w:rsidRPr="00C928E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Utilizzo di ausili  per il calcolo (tavola pitagorica, linee dei numeri…) ed eventualmente della  calcolatrice con foglio di calcolo </w:t>
            </w:r>
          </w:p>
        </w:tc>
      </w:tr>
      <w:tr w:rsidR="000D5DB7" w:rsidRPr="00C928EB" w14:paraId="24A1FC2B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33E543" w14:textId="77777777" w:rsidR="000D5DB7" w:rsidRPr="00C928EB" w:rsidRDefault="000D5DB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F1268" w14:textId="77777777" w:rsidR="000D5DB7" w:rsidRPr="00C928E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Utilizzo di schemi, tabelle, mappe e diagrammi di flusso come supporto durante compiti e verifiche scritte</w:t>
            </w:r>
          </w:p>
        </w:tc>
      </w:tr>
      <w:tr w:rsidR="000D5DB7" w:rsidRPr="00C928EB" w14:paraId="3A8AFAAD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53D609" w14:textId="77777777" w:rsidR="000D5DB7" w:rsidRPr="00C928EB" w:rsidRDefault="000D5DB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6FDFF" w14:textId="77777777" w:rsidR="000D5DB7" w:rsidRPr="00C928E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Utilizzo di   formulari e di schemi e/o mappe delle varie discipline scientifiche come supporto durante compiti e verifiche scritte</w:t>
            </w:r>
          </w:p>
        </w:tc>
      </w:tr>
      <w:tr w:rsidR="000D5DB7" w:rsidRPr="00C928EB" w14:paraId="1A1E6E3B" w14:textId="77777777">
        <w:trPr>
          <w:trHeight w:val="6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BF8CED" w14:textId="77777777" w:rsidR="000D5DB7" w:rsidRPr="00C928EB" w:rsidRDefault="000D5DB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E1DEA" w14:textId="77777777" w:rsidR="000D5DB7" w:rsidRPr="00C928E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0D5DB7" w:rsidRPr="00C928EB" w14:paraId="3BDBD0E7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792AB" w14:textId="77777777" w:rsidR="000D5DB7" w:rsidRPr="00C928EB" w:rsidRDefault="000D5DB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27DAB" w14:textId="77777777" w:rsidR="000D5DB7" w:rsidRPr="00C928E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Utilizzo di dizionari digitali (cd rom, risorse </w:t>
            </w:r>
            <w:r w:rsidRPr="00C928EB">
              <w:rPr>
                <w:i/>
                <w:sz w:val="20"/>
                <w:szCs w:val="20"/>
              </w:rPr>
              <w:t>on line</w:t>
            </w:r>
            <w:r w:rsidRPr="00C928EB">
              <w:rPr>
                <w:sz w:val="20"/>
                <w:szCs w:val="20"/>
              </w:rPr>
              <w:t>)</w:t>
            </w:r>
          </w:p>
        </w:tc>
      </w:tr>
      <w:tr w:rsidR="000D5DB7" w:rsidRPr="00C928EB" w14:paraId="48B3598A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EA0834" w14:textId="77777777" w:rsidR="000D5DB7" w:rsidRPr="00C928EB" w:rsidRDefault="000D5DB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9AE5E" w14:textId="77777777" w:rsidR="000D5DB7" w:rsidRPr="00C928EB" w:rsidRDefault="000D5DB7" w:rsidP="00D126EF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Utilizzo di software didattici e compensativi (</w:t>
            </w:r>
            <w:r w:rsidRPr="00C928EB">
              <w:rPr>
                <w:i/>
                <w:sz w:val="20"/>
                <w:szCs w:val="20"/>
              </w:rPr>
              <w:t>free</w:t>
            </w:r>
            <w:r w:rsidRPr="00C928EB">
              <w:rPr>
                <w:sz w:val="20"/>
                <w:szCs w:val="20"/>
              </w:rPr>
              <w:t xml:space="preserve"> e/o commerciali) </w:t>
            </w:r>
          </w:p>
        </w:tc>
      </w:tr>
      <w:tr w:rsidR="000D5DB7" w:rsidRPr="00C928EB" w14:paraId="2E3F96F0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7ED3AF" w14:textId="77777777" w:rsidR="000D5DB7" w:rsidRPr="00C928EB" w:rsidRDefault="000D5DB7">
            <w:pPr>
              <w:numPr>
                <w:ilvl w:val="0"/>
                <w:numId w:val="14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B9E2A" w14:textId="77777777" w:rsidR="000D5DB7" w:rsidRPr="00C928EB" w:rsidRDefault="000479D1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Altro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588E3B52" w14:textId="77777777" w:rsidR="000D5DB7" w:rsidRPr="00C928EB" w:rsidRDefault="000D5DB7">
      <w:pPr>
        <w:widowControl w:val="0"/>
        <w:suppressAutoHyphens w:val="0"/>
        <w:kinsoku w:val="0"/>
        <w:ind w:left="74"/>
        <w:rPr>
          <w:b/>
          <w:bCs/>
          <w:w w:val="105"/>
          <w:sz w:val="20"/>
          <w:szCs w:val="20"/>
        </w:rPr>
      </w:pPr>
    </w:p>
    <w:p w14:paraId="6386933A" w14:textId="77777777" w:rsidR="000D5DB7" w:rsidRPr="00C928EB" w:rsidRDefault="000D5DB7">
      <w:pPr>
        <w:autoSpaceDE w:val="0"/>
        <w:rPr>
          <w:b/>
          <w:bCs/>
          <w:i/>
          <w:iCs/>
          <w:sz w:val="20"/>
          <w:szCs w:val="20"/>
        </w:rPr>
      </w:pPr>
      <w:r w:rsidRPr="00C928EB">
        <w:rPr>
          <w:b/>
          <w:bCs/>
          <w:i/>
          <w:iCs/>
          <w:sz w:val="20"/>
          <w:szCs w:val="20"/>
        </w:rPr>
        <w:t xml:space="preserve">NB: </w:t>
      </w:r>
    </w:p>
    <w:p w14:paraId="3CCAFB20" w14:textId="77777777" w:rsidR="000D5DB7" w:rsidRPr="00C928EB" w:rsidRDefault="000D5DB7">
      <w:pPr>
        <w:autoSpaceDE w:val="0"/>
        <w:rPr>
          <w:i/>
          <w:iCs/>
          <w:sz w:val="20"/>
          <w:szCs w:val="20"/>
        </w:rPr>
      </w:pPr>
      <w:r w:rsidRPr="00C928EB">
        <w:rPr>
          <w:i/>
          <w:iCs/>
          <w:sz w:val="20"/>
          <w:szCs w:val="20"/>
        </w:rPr>
        <w:t xml:space="preserve">In caso di </w:t>
      </w:r>
      <w:r w:rsidRPr="00C928EB">
        <w:rPr>
          <w:b/>
          <w:i/>
          <w:iCs/>
          <w:sz w:val="20"/>
          <w:szCs w:val="20"/>
        </w:rPr>
        <w:t>esame di stato</w:t>
      </w:r>
      <w:r w:rsidRPr="00C928EB">
        <w:rPr>
          <w:i/>
          <w:iCs/>
          <w:sz w:val="20"/>
          <w:szCs w:val="20"/>
        </w:rPr>
        <w:t xml:space="preserve">, gli </w:t>
      </w:r>
      <w:r w:rsidRPr="00C928EB">
        <w:rPr>
          <w:b/>
          <w:i/>
          <w:iCs/>
          <w:sz w:val="20"/>
          <w:szCs w:val="20"/>
        </w:rPr>
        <w:t>strumenti adottati</w:t>
      </w:r>
      <w:r w:rsidRPr="00C928EB">
        <w:rPr>
          <w:i/>
          <w:iCs/>
          <w:sz w:val="20"/>
          <w:szCs w:val="20"/>
        </w:rPr>
        <w:t xml:space="preserve"> dovranno essere indicati </w:t>
      </w:r>
      <w:r w:rsidR="00102C40" w:rsidRPr="00C928EB">
        <w:rPr>
          <w:i/>
          <w:iCs/>
          <w:sz w:val="20"/>
          <w:szCs w:val="20"/>
        </w:rPr>
        <w:t>nella riunione</w:t>
      </w:r>
      <w:r w:rsidRPr="00C928EB">
        <w:rPr>
          <w:b/>
          <w:i/>
          <w:iCs/>
          <w:sz w:val="20"/>
          <w:szCs w:val="20"/>
        </w:rPr>
        <w:t xml:space="preserve"> preliminare per l’esame conclusivo del primo ciclo e nel</w:t>
      </w:r>
      <w:r w:rsidRPr="00C928EB">
        <w:rPr>
          <w:i/>
          <w:iCs/>
          <w:sz w:val="20"/>
          <w:szCs w:val="20"/>
        </w:rPr>
        <w:t xml:space="preserve"> </w:t>
      </w:r>
      <w:r w:rsidRPr="00C928EB">
        <w:rPr>
          <w:b/>
          <w:i/>
          <w:iCs/>
          <w:sz w:val="20"/>
          <w:szCs w:val="20"/>
        </w:rPr>
        <w:t>documento del 15 maggio</w:t>
      </w:r>
      <w:r w:rsidRPr="00C928EB">
        <w:rPr>
          <w:i/>
          <w:iCs/>
          <w:sz w:val="20"/>
          <w:szCs w:val="20"/>
        </w:rPr>
        <w:t xml:space="preserve"> della scuola secondaria di II grado (DPR 323/1998; DM 5669 del 12/07/2011; artt 6-18 OM. n. 13 del 2013</w:t>
      </w:r>
      <w:r w:rsidR="00102C40" w:rsidRPr="00C928EB">
        <w:rPr>
          <w:i/>
          <w:iCs/>
          <w:sz w:val="20"/>
          <w:szCs w:val="20"/>
        </w:rPr>
        <w:t>) in</w:t>
      </w:r>
      <w:r w:rsidRPr="00C928EB">
        <w:rPr>
          <w:i/>
          <w:iCs/>
          <w:sz w:val="20"/>
          <w:szCs w:val="20"/>
        </w:rPr>
        <w:t xml:space="preserve"> cui il Consiglio di Classe dovrà indicare modalità, tempi e sistema valutativo previsti-VEDI P. 19 </w:t>
      </w:r>
    </w:p>
    <w:p w14:paraId="5210D969" w14:textId="77777777" w:rsidR="00566581" w:rsidRPr="00C928EB" w:rsidRDefault="00566581">
      <w:pPr>
        <w:autoSpaceDE w:val="0"/>
        <w:rPr>
          <w:i/>
          <w:iCs/>
          <w:sz w:val="20"/>
          <w:szCs w:val="20"/>
        </w:rPr>
      </w:pPr>
    </w:p>
    <w:p w14:paraId="6B71625D" w14:textId="77777777" w:rsidR="00566581" w:rsidRPr="00C928EB" w:rsidRDefault="00566581">
      <w:pPr>
        <w:autoSpaceDE w:val="0"/>
        <w:rPr>
          <w:i/>
          <w:iCs/>
          <w:sz w:val="20"/>
          <w:szCs w:val="20"/>
        </w:rPr>
      </w:pPr>
    </w:p>
    <w:p w14:paraId="2845DF1D" w14:textId="77777777" w:rsidR="00FA238A" w:rsidRPr="00C928EB" w:rsidRDefault="00FA238A">
      <w:pPr>
        <w:autoSpaceDE w:val="0"/>
        <w:rPr>
          <w:i/>
          <w:iCs/>
          <w:sz w:val="20"/>
          <w:szCs w:val="20"/>
        </w:rPr>
      </w:pPr>
    </w:p>
    <w:p w14:paraId="1B8D1455" w14:textId="77777777" w:rsidR="00FA238A" w:rsidRPr="00C928EB" w:rsidRDefault="00FA238A">
      <w:pPr>
        <w:autoSpaceDE w:val="0"/>
        <w:rPr>
          <w:i/>
          <w:iCs/>
          <w:sz w:val="20"/>
          <w:szCs w:val="20"/>
        </w:rPr>
      </w:pPr>
    </w:p>
    <w:p w14:paraId="0E51CE95" w14:textId="77777777" w:rsidR="00566581" w:rsidRPr="00C928EB" w:rsidRDefault="00566581">
      <w:pPr>
        <w:autoSpaceDE w:val="0"/>
        <w:rPr>
          <w:i/>
          <w:iCs/>
          <w:sz w:val="20"/>
          <w:szCs w:val="2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9214"/>
      </w:tblGrid>
      <w:tr w:rsidR="005F519A" w:rsidRPr="00C928EB" w14:paraId="014C1D0F" w14:textId="77777777">
        <w:trPr>
          <w:trHeight w:val="532"/>
        </w:trPr>
        <w:tc>
          <w:tcPr>
            <w:tcW w:w="9923" w:type="dxa"/>
            <w:gridSpan w:val="2"/>
            <w:shd w:val="clear" w:color="auto" w:fill="D9D9D9"/>
            <w:vAlign w:val="center"/>
          </w:tcPr>
          <w:p w14:paraId="736EEB77" w14:textId="77777777" w:rsidR="005F519A" w:rsidRPr="00C928EB" w:rsidRDefault="005F519A" w:rsidP="00F502E3">
            <w:pPr>
              <w:autoSpaceDE w:val="0"/>
              <w:jc w:val="center"/>
              <w:rPr>
                <w:sz w:val="20"/>
                <w:szCs w:val="20"/>
              </w:rPr>
            </w:pPr>
            <w:r w:rsidRPr="00C928EB">
              <w:rPr>
                <w:b/>
                <w:bCs/>
                <w:caps/>
                <w:sz w:val="20"/>
                <w:szCs w:val="20"/>
              </w:rPr>
              <w:t>Strategie didattiche inclusive</w:t>
            </w:r>
          </w:p>
        </w:tc>
      </w:tr>
      <w:tr w:rsidR="00382780" w:rsidRPr="00C928EB" w14:paraId="3A62AFDC" w14:textId="77777777">
        <w:tc>
          <w:tcPr>
            <w:tcW w:w="709" w:type="dxa"/>
            <w:vAlign w:val="center"/>
          </w:tcPr>
          <w:p w14:paraId="6003806B" w14:textId="77777777" w:rsidR="00382780" w:rsidRPr="00C928EB" w:rsidRDefault="004424BC" w:rsidP="00F502E3">
            <w:pPr>
              <w:tabs>
                <w:tab w:val="left" w:pos="34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iCs/>
                <w:sz w:val="20"/>
                <w:szCs w:val="20"/>
              </w:rPr>
              <w:t>E1.</w:t>
            </w:r>
          </w:p>
        </w:tc>
        <w:tc>
          <w:tcPr>
            <w:tcW w:w="9214" w:type="dxa"/>
            <w:vAlign w:val="center"/>
          </w:tcPr>
          <w:p w14:paraId="01627D04" w14:textId="77777777" w:rsidR="00382780" w:rsidRPr="00C928EB" w:rsidRDefault="004424BC" w:rsidP="00F502E3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Valorizzare nella didattica linguaggi comunicativi altri dal codice scritto (linguaggio iconografico, parlato), utilizzando mediatori didattici quali immagini, disegni e riepiloghi a voce</w:t>
            </w:r>
          </w:p>
        </w:tc>
      </w:tr>
      <w:tr w:rsidR="00382780" w:rsidRPr="00C928EB" w14:paraId="29F9251D" w14:textId="77777777">
        <w:tc>
          <w:tcPr>
            <w:tcW w:w="709" w:type="dxa"/>
            <w:vAlign w:val="center"/>
          </w:tcPr>
          <w:p w14:paraId="7701679B" w14:textId="77777777" w:rsidR="00382780" w:rsidRPr="00C928EB" w:rsidRDefault="00A479D3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E2.</w:t>
            </w:r>
          </w:p>
        </w:tc>
        <w:tc>
          <w:tcPr>
            <w:tcW w:w="9214" w:type="dxa"/>
          </w:tcPr>
          <w:p w14:paraId="0BF0A511" w14:textId="1D614686" w:rsidR="00382780" w:rsidRPr="00C928EB" w:rsidRDefault="00A479D3" w:rsidP="00F502E3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Insegnare l’uso di dispositivi extra</w:t>
            </w:r>
            <w:r w:rsidR="009A36AF">
              <w:rPr>
                <w:sz w:val="20"/>
                <w:szCs w:val="20"/>
              </w:rPr>
              <w:t xml:space="preserve"> </w:t>
            </w:r>
            <w:r w:rsidRPr="00C928EB">
              <w:rPr>
                <w:sz w:val="20"/>
                <w:szCs w:val="20"/>
              </w:rPr>
              <w:t>testuali per lo studio (titolo, paragrafi, immagini)</w:t>
            </w:r>
          </w:p>
        </w:tc>
      </w:tr>
      <w:tr w:rsidR="00382780" w:rsidRPr="00C928EB" w14:paraId="47CA67A3" w14:textId="77777777">
        <w:tc>
          <w:tcPr>
            <w:tcW w:w="709" w:type="dxa"/>
            <w:vAlign w:val="center"/>
          </w:tcPr>
          <w:p w14:paraId="56119C41" w14:textId="77777777" w:rsidR="00382780" w:rsidRPr="00C928EB" w:rsidRDefault="00A479D3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E3.</w:t>
            </w:r>
          </w:p>
        </w:tc>
        <w:tc>
          <w:tcPr>
            <w:tcW w:w="9214" w:type="dxa"/>
          </w:tcPr>
          <w:p w14:paraId="7CA457D4" w14:textId="77777777" w:rsidR="00382780" w:rsidRPr="00C928EB" w:rsidRDefault="00A479D3" w:rsidP="00F502E3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Utilizzare organizzatori grafici della conoscenza (schemi, mappe concettuali, mappe mentali, tabelle, ...)</w:t>
            </w:r>
          </w:p>
        </w:tc>
      </w:tr>
      <w:tr w:rsidR="00382780" w:rsidRPr="00C928EB" w14:paraId="6984B48C" w14:textId="77777777">
        <w:tc>
          <w:tcPr>
            <w:tcW w:w="709" w:type="dxa"/>
            <w:vAlign w:val="center"/>
          </w:tcPr>
          <w:p w14:paraId="3AF6A95D" w14:textId="77777777" w:rsidR="00382780" w:rsidRPr="00C928EB" w:rsidRDefault="00A479D3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E4.</w:t>
            </w:r>
          </w:p>
        </w:tc>
        <w:tc>
          <w:tcPr>
            <w:tcW w:w="9214" w:type="dxa"/>
          </w:tcPr>
          <w:p w14:paraId="23CC23C3" w14:textId="77777777" w:rsidR="00382780" w:rsidRPr="00C928EB" w:rsidRDefault="00A479D3" w:rsidP="00F502E3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Promuovere diverse strategie di lettura in relazione al tipo di testo e agli scopi</w:t>
            </w:r>
          </w:p>
        </w:tc>
      </w:tr>
      <w:tr w:rsidR="00382780" w:rsidRPr="00C928EB" w14:paraId="63AEC2D1" w14:textId="77777777">
        <w:tc>
          <w:tcPr>
            <w:tcW w:w="709" w:type="dxa"/>
            <w:vAlign w:val="center"/>
          </w:tcPr>
          <w:p w14:paraId="230F4E5B" w14:textId="77777777" w:rsidR="00382780" w:rsidRPr="00C928EB" w:rsidRDefault="00A479D3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E5.</w:t>
            </w:r>
          </w:p>
        </w:tc>
        <w:tc>
          <w:tcPr>
            <w:tcW w:w="9214" w:type="dxa"/>
          </w:tcPr>
          <w:p w14:paraId="1D3DB754" w14:textId="77777777" w:rsidR="00382780" w:rsidRPr="00C928EB" w:rsidRDefault="00A479D3" w:rsidP="00F502E3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Promuovere strategie per la gestione del parlato pianificato (tipico delle interrogazioni)</w:t>
            </w:r>
          </w:p>
        </w:tc>
      </w:tr>
      <w:tr w:rsidR="00382780" w:rsidRPr="00C928EB" w14:paraId="38326EAF" w14:textId="77777777">
        <w:tc>
          <w:tcPr>
            <w:tcW w:w="709" w:type="dxa"/>
            <w:vAlign w:val="center"/>
          </w:tcPr>
          <w:p w14:paraId="4274B9B2" w14:textId="77777777" w:rsidR="00382780" w:rsidRPr="00C928EB" w:rsidRDefault="00A479D3" w:rsidP="00F502E3">
            <w:pPr>
              <w:tabs>
                <w:tab w:val="left" w:pos="34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E6.</w:t>
            </w:r>
          </w:p>
        </w:tc>
        <w:tc>
          <w:tcPr>
            <w:tcW w:w="9214" w:type="dxa"/>
          </w:tcPr>
          <w:p w14:paraId="1304BF7A" w14:textId="73B5E04A" w:rsidR="00382780" w:rsidRPr="00C928EB" w:rsidRDefault="00A479D3" w:rsidP="00F502E3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Potenziare la consapevolezza fonologica e </w:t>
            </w:r>
            <w:r w:rsidR="00C928EB" w:rsidRPr="00C928EB">
              <w:rPr>
                <w:sz w:val="20"/>
                <w:szCs w:val="20"/>
              </w:rPr>
              <w:t>m</w:t>
            </w:r>
            <w:r w:rsidRPr="00C928EB">
              <w:rPr>
                <w:sz w:val="20"/>
                <w:szCs w:val="20"/>
              </w:rPr>
              <w:t>etafonolog</w:t>
            </w:r>
            <w:r w:rsidR="00C928EB" w:rsidRPr="00C928EB">
              <w:rPr>
                <w:sz w:val="20"/>
                <w:szCs w:val="20"/>
              </w:rPr>
              <w:t>i</w:t>
            </w:r>
            <w:r w:rsidRPr="00C928EB">
              <w:rPr>
                <w:sz w:val="20"/>
                <w:szCs w:val="20"/>
              </w:rPr>
              <w:t>ca</w:t>
            </w:r>
          </w:p>
        </w:tc>
      </w:tr>
      <w:tr w:rsidR="00382780" w:rsidRPr="00C928EB" w14:paraId="368EE093" w14:textId="77777777">
        <w:tc>
          <w:tcPr>
            <w:tcW w:w="709" w:type="dxa"/>
            <w:vAlign w:val="center"/>
          </w:tcPr>
          <w:p w14:paraId="01CCEE5E" w14:textId="77777777" w:rsidR="00382780" w:rsidRPr="00C928EB" w:rsidRDefault="00A479D3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E7.</w:t>
            </w:r>
          </w:p>
        </w:tc>
        <w:tc>
          <w:tcPr>
            <w:tcW w:w="9214" w:type="dxa"/>
          </w:tcPr>
          <w:p w14:paraId="2DE147DE" w14:textId="77777777" w:rsidR="00382780" w:rsidRPr="00C928EB" w:rsidRDefault="00102C40" w:rsidP="00F502E3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Sollecitare</w:t>
            </w:r>
            <w:r w:rsidR="00A479D3" w:rsidRPr="00C928EB">
              <w:rPr>
                <w:sz w:val="20"/>
                <w:szCs w:val="20"/>
              </w:rPr>
              <w:t xml:space="preserve"> le conoscenze precedenti ad ogni lezione per introdurre nuovi argomenti</w:t>
            </w:r>
          </w:p>
        </w:tc>
      </w:tr>
      <w:tr w:rsidR="00382780" w:rsidRPr="00C928EB" w14:paraId="11602759" w14:textId="77777777">
        <w:tc>
          <w:tcPr>
            <w:tcW w:w="709" w:type="dxa"/>
            <w:vAlign w:val="center"/>
          </w:tcPr>
          <w:p w14:paraId="224A387A" w14:textId="77777777" w:rsidR="00382780" w:rsidRPr="00C928EB" w:rsidRDefault="004F0F8E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E8.</w:t>
            </w:r>
          </w:p>
        </w:tc>
        <w:tc>
          <w:tcPr>
            <w:tcW w:w="9214" w:type="dxa"/>
          </w:tcPr>
          <w:p w14:paraId="14656854" w14:textId="77777777" w:rsidR="00382780" w:rsidRPr="00C928EB" w:rsidRDefault="004F0F8E" w:rsidP="00F502E3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Offrire anticipatamente schemi grafici (organizzatori anticipati) relativi all’argomento di studio, per orientare l’alunno nella discriminazione delle informazioni essenziali e la loro comprensione</w:t>
            </w:r>
          </w:p>
        </w:tc>
      </w:tr>
      <w:tr w:rsidR="00382780" w:rsidRPr="00C928EB" w14:paraId="236B4F5A" w14:textId="77777777">
        <w:tc>
          <w:tcPr>
            <w:tcW w:w="709" w:type="dxa"/>
            <w:vAlign w:val="center"/>
          </w:tcPr>
          <w:p w14:paraId="30D24A17" w14:textId="77777777" w:rsidR="00382780" w:rsidRPr="00C928EB" w:rsidRDefault="005535EF" w:rsidP="00F502E3">
            <w:pPr>
              <w:tabs>
                <w:tab w:val="left" w:pos="34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E9.</w:t>
            </w:r>
          </w:p>
        </w:tc>
        <w:tc>
          <w:tcPr>
            <w:tcW w:w="9214" w:type="dxa"/>
          </w:tcPr>
          <w:p w14:paraId="0E711625" w14:textId="77777777" w:rsidR="00382780" w:rsidRPr="00C928EB" w:rsidRDefault="005535EF" w:rsidP="00F502E3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Utilizzare un approccio ludico/operativo</w:t>
            </w:r>
          </w:p>
        </w:tc>
      </w:tr>
      <w:tr w:rsidR="00382780" w:rsidRPr="00C928EB" w14:paraId="33E31612" w14:textId="77777777">
        <w:tc>
          <w:tcPr>
            <w:tcW w:w="709" w:type="dxa"/>
            <w:vAlign w:val="center"/>
          </w:tcPr>
          <w:p w14:paraId="66CFF53A" w14:textId="77777777" w:rsidR="00382780" w:rsidRPr="00C928EB" w:rsidRDefault="005535EF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E10.</w:t>
            </w:r>
          </w:p>
        </w:tc>
        <w:tc>
          <w:tcPr>
            <w:tcW w:w="9214" w:type="dxa"/>
          </w:tcPr>
          <w:p w14:paraId="52FFA17D" w14:textId="77777777" w:rsidR="00382780" w:rsidRPr="00C928EB" w:rsidRDefault="005535EF" w:rsidP="00F502E3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Privilegiare attività pragmatiche con agganci operativi</w:t>
            </w:r>
          </w:p>
        </w:tc>
      </w:tr>
      <w:tr w:rsidR="00382780" w:rsidRPr="00C928EB" w14:paraId="72D29130" w14:textId="77777777">
        <w:tc>
          <w:tcPr>
            <w:tcW w:w="709" w:type="dxa"/>
            <w:vAlign w:val="center"/>
          </w:tcPr>
          <w:p w14:paraId="29D28C54" w14:textId="77777777" w:rsidR="00382780" w:rsidRPr="00C928EB" w:rsidRDefault="005535EF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E11.</w:t>
            </w:r>
          </w:p>
        </w:tc>
        <w:tc>
          <w:tcPr>
            <w:tcW w:w="9214" w:type="dxa"/>
          </w:tcPr>
          <w:p w14:paraId="0D5E398D" w14:textId="77777777" w:rsidR="00382780" w:rsidRPr="00C928EB" w:rsidRDefault="005535EF" w:rsidP="00F502E3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Promuovere la comprensione del testo attraverso la strutturazione di percorsi sul metodo di studio</w:t>
            </w:r>
          </w:p>
        </w:tc>
      </w:tr>
      <w:tr w:rsidR="00382780" w:rsidRPr="00C928EB" w14:paraId="3C3BD81D" w14:textId="77777777">
        <w:tc>
          <w:tcPr>
            <w:tcW w:w="709" w:type="dxa"/>
            <w:vAlign w:val="center"/>
          </w:tcPr>
          <w:p w14:paraId="1318DCC5" w14:textId="77777777" w:rsidR="00382780" w:rsidRPr="00C928EB" w:rsidRDefault="005535EF" w:rsidP="00F502E3">
            <w:pPr>
              <w:tabs>
                <w:tab w:val="left" w:pos="34"/>
              </w:tabs>
              <w:autoSpaceDE w:val="0"/>
              <w:snapToGri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E12.</w:t>
            </w:r>
          </w:p>
        </w:tc>
        <w:tc>
          <w:tcPr>
            <w:tcW w:w="9214" w:type="dxa"/>
          </w:tcPr>
          <w:p w14:paraId="3BDA2EA2" w14:textId="77777777" w:rsidR="00382780" w:rsidRPr="00C928EB" w:rsidRDefault="005535EF" w:rsidP="00F502E3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Riepilogare i punti salienti alla fine di ogni lezione</w:t>
            </w:r>
          </w:p>
        </w:tc>
      </w:tr>
      <w:tr w:rsidR="00382780" w:rsidRPr="00C928EB" w14:paraId="419FA8E9" w14:textId="77777777">
        <w:tc>
          <w:tcPr>
            <w:tcW w:w="709" w:type="dxa"/>
            <w:vAlign w:val="center"/>
          </w:tcPr>
          <w:p w14:paraId="5EDEB384" w14:textId="77777777" w:rsidR="00382780" w:rsidRPr="00C928EB" w:rsidRDefault="005535EF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E13.</w:t>
            </w:r>
          </w:p>
        </w:tc>
        <w:tc>
          <w:tcPr>
            <w:tcW w:w="9214" w:type="dxa"/>
          </w:tcPr>
          <w:p w14:paraId="2099A6C5" w14:textId="77777777" w:rsidR="00382780" w:rsidRPr="00C928EB" w:rsidRDefault="005535EF" w:rsidP="00F502E3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Utilizzare schede contenenti consegne-guida;</w:t>
            </w:r>
          </w:p>
        </w:tc>
      </w:tr>
      <w:tr w:rsidR="00382780" w:rsidRPr="00C928EB" w14:paraId="649A1277" w14:textId="77777777">
        <w:tc>
          <w:tcPr>
            <w:tcW w:w="709" w:type="dxa"/>
            <w:vAlign w:val="center"/>
          </w:tcPr>
          <w:p w14:paraId="251FC837" w14:textId="77777777" w:rsidR="00382780" w:rsidRPr="00C928EB" w:rsidRDefault="005535EF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E14.</w:t>
            </w:r>
          </w:p>
        </w:tc>
        <w:tc>
          <w:tcPr>
            <w:tcW w:w="9214" w:type="dxa"/>
          </w:tcPr>
          <w:p w14:paraId="4F50AA17" w14:textId="77777777" w:rsidR="00382780" w:rsidRPr="00C928EB" w:rsidRDefault="005535EF" w:rsidP="00F502E3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Fornire schede lessicali per spiegare parole chiave</w:t>
            </w:r>
          </w:p>
        </w:tc>
      </w:tr>
      <w:tr w:rsidR="00382780" w:rsidRPr="00C928EB" w14:paraId="1928B6F7" w14:textId="77777777">
        <w:tc>
          <w:tcPr>
            <w:tcW w:w="709" w:type="dxa"/>
            <w:vAlign w:val="center"/>
          </w:tcPr>
          <w:p w14:paraId="05C33E78" w14:textId="77777777" w:rsidR="00382780" w:rsidRPr="00C928EB" w:rsidRDefault="005535EF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E15.</w:t>
            </w:r>
          </w:p>
        </w:tc>
        <w:tc>
          <w:tcPr>
            <w:tcW w:w="9214" w:type="dxa"/>
          </w:tcPr>
          <w:p w14:paraId="2E402FE7" w14:textId="77777777" w:rsidR="005535EF" w:rsidRPr="00C928EB" w:rsidRDefault="005535EF" w:rsidP="00F502E3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Proporre una diversificazione:</w:t>
            </w:r>
          </w:p>
          <w:p w14:paraId="6F7A6E22" w14:textId="77777777" w:rsidR="005535EF" w:rsidRPr="00C928EB" w:rsidRDefault="005535EF" w:rsidP="00F502E3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- del materiale</w:t>
            </w:r>
          </w:p>
          <w:p w14:paraId="46DFF78D" w14:textId="77777777" w:rsidR="00382780" w:rsidRPr="00C928EB" w:rsidRDefault="005535EF" w:rsidP="00F502E3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- delle consegne</w:t>
            </w:r>
          </w:p>
        </w:tc>
      </w:tr>
      <w:tr w:rsidR="00382780" w:rsidRPr="00C928EB" w14:paraId="18F90C59" w14:textId="77777777">
        <w:tc>
          <w:tcPr>
            <w:tcW w:w="709" w:type="dxa"/>
            <w:vAlign w:val="center"/>
          </w:tcPr>
          <w:p w14:paraId="49FFD3EF" w14:textId="77777777" w:rsidR="00382780" w:rsidRPr="00C928EB" w:rsidRDefault="005535EF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lastRenderedPageBreak/>
              <w:t>E16.</w:t>
            </w:r>
          </w:p>
        </w:tc>
        <w:tc>
          <w:tcPr>
            <w:tcW w:w="9214" w:type="dxa"/>
          </w:tcPr>
          <w:p w14:paraId="7672461F" w14:textId="77777777" w:rsidR="00382780" w:rsidRPr="00C928EB" w:rsidRDefault="00F47B72" w:rsidP="00F502E3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Promuovere inferenze, integrazioni e collegamenti tra le conoscenze e le discipline</w:t>
            </w:r>
          </w:p>
        </w:tc>
      </w:tr>
      <w:tr w:rsidR="00382780" w:rsidRPr="00C928EB" w14:paraId="5002D1A9" w14:textId="77777777">
        <w:tc>
          <w:tcPr>
            <w:tcW w:w="709" w:type="dxa"/>
            <w:vAlign w:val="center"/>
          </w:tcPr>
          <w:p w14:paraId="255B7A31" w14:textId="77777777" w:rsidR="00382780" w:rsidRPr="00C928EB" w:rsidRDefault="00F47B72" w:rsidP="00F502E3">
            <w:pPr>
              <w:tabs>
                <w:tab w:val="left" w:pos="34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E17.</w:t>
            </w:r>
          </w:p>
        </w:tc>
        <w:tc>
          <w:tcPr>
            <w:tcW w:w="9214" w:type="dxa"/>
          </w:tcPr>
          <w:p w14:paraId="416B64B2" w14:textId="77777777" w:rsidR="00382780" w:rsidRPr="00C928EB" w:rsidRDefault="00F47B72" w:rsidP="00F502E3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Puntare sulla essenzializzazione dei contenuti e sui nuclei fondanti delle discipline</w:t>
            </w:r>
          </w:p>
        </w:tc>
      </w:tr>
      <w:tr w:rsidR="00382780" w:rsidRPr="00C928EB" w14:paraId="40165032" w14:textId="77777777">
        <w:tc>
          <w:tcPr>
            <w:tcW w:w="709" w:type="dxa"/>
            <w:vAlign w:val="center"/>
          </w:tcPr>
          <w:p w14:paraId="173227CC" w14:textId="77777777" w:rsidR="00382780" w:rsidRPr="00C928EB" w:rsidRDefault="00F47B72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E18.</w:t>
            </w:r>
          </w:p>
        </w:tc>
        <w:tc>
          <w:tcPr>
            <w:tcW w:w="9214" w:type="dxa"/>
          </w:tcPr>
          <w:p w14:paraId="7A2D8A0F" w14:textId="77777777" w:rsidR="00382780" w:rsidRPr="00C928EB" w:rsidRDefault="00F47B72" w:rsidP="00F502E3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Dividere un compito in sotto-obiettivi</w:t>
            </w:r>
          </w:p>
        </w:tc>
      </w:tr>
      <w:tr w:rsidR="00382780" w:rsidRPr="00C928EB" w14:paraId="3FA47066" w14:textId="77777777">
        <w:tc>
          <w:tcPr>
            <w:tcW w:w="709" w:type="dxa"/>
            <w:vAlign w:val="center"/>
          </w:tcPr>
          <w:p w14:paraId="330F53A0" w14:textId="77777777" w:rsidR="00382780" w:rsidRPr="00C928EB" w:rsidRDefault="00F47B72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E19.</w:t>
            </w:r>
          </w:p>
        </w:tc>
        <w:tc>
          <w:tcPr>
            <w:tcW w:w="9214" w:type="dxa"/>
          </w:tcPr>
          <w:p w14:paraId="6E07E336" w14:textId="77777777" w:rsidR="00382780" w:rsidRPr="00C928EB" w:rsidRDefault="00F47B72" w:rsidP="00F502E3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Utilizzare vari tipi di adattamento dei testi di studio (riduzione, semplificazione, arricchimento, facilitazione, ecc.)</w:t>
            </w:r>
          </w:p>
        </w:tc>
      </w:tr>
      <w:tr w:rsidR="00382780" w:rsidRPr="00C928EB" w14:paraId="664D4D44" w14:textId="77777777">
        <w:tc>
          <w:tcPr>
            <w:tcW w:w="709" w:type="dxa"/>
            <w:vAlign w:val="center"/>
          </w:tcPr>
          <w:p w14:paraId="2278D48B" w14:textId="77777777" w:rsidR="00382780" w:rsidRPr="00C928EB" w:rsidRDefault="00F47B72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E20.</w:t>
            </w:r>
          </w:p>
        </w:tc>
        <w:tc>
          <w:tcPr>
            <w:tcW w:w="9214" w:type="dxa"/>
          </w:tcPr>
          <w:p w14:paraId="107EAA05" w14:textId="77777777" w:rsidR="00382780" w:rsidRPr="00C928EB" w:rsidRDefault="00F47B72" w:rsidP="00F502E3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Inserire domande durante la lettura del testo, per sollecitarne l’elaborazione ciclica</w:t>
            </w:r>
          </w:p>
        </w:tc>
      </w:tr>
      <w:tr w:rsidR="00382780" w:rsidRPr="00C928EB" w14:paraId="37871EF3" w14:textId="77777777">
        <w:tc>
          <w:tcPr>
            <w:tcW w:w="709" w:type="dxa"/>
            <w:vAlign w:val="center"/>
          </w:tcPr>
          <w:p w14:paraId="3E9A2689" w14:textId="77777777" w:rsidR="00382780" w:rsidRPr="00C928EB" w:rsidRDefault="00F47B72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E21.</w:t>
            </w:r>
          </w:p>
        </w:tc>
        <w:tc>
          <w:tcPr>
            <w:tcW w:w="9214" w:type="dxa"/>
          </w:tcPr>
          <w:p w14:paraId="3AC520C6" w14:textId="77777777" w:rsidR="00382780" w:rsidRPr="00C928EB" w:rsidRDefault="00F47B72" w:rsidP="00F502E3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Insegnare l’uso delle nuove tecnologie per i processi di lettura, scrittura, calcolo e rielaborazione</w:t>
            </w:r>
          </w:p>
        </w:tc>
      </w:tr>
      <w:tr w:rsidR="00382780" w:rsidRPr="00C928EB" w14:paraId="32915DFF" w14:textId="77777777">
        <w:tc>
          <w:tcPr>
            <w:tcW w:w="709" w:type="dxa"/>
            <w:vAlign w:val="center"/>
          </w:tcPr>
          <w:p w14:paraId="55BB3402" w14:textId="77777777" w:rsidR="00382780" w:rsidRPr="00C928EB" w:rsidRDefault="00483627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E22.</w:t>
            </w:r>
          </w:p>
        </w:tc>
        <w:tc>
          <w:tcPr>
            <w:tcW w:w="9214" w:type="dxa"/>
          </w:tcPr>
          <w:p w14:paraId="09C70181" w14:textId="77777777" w:rsidR="00382780" w:rsidRPr="00C928EB" w:rsidRDefault="00483627" w:rsidP="00F502E3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Affidare responsabilità all’interno della classe, possibilmente a rotazione</w:t>
            </w:r>
          </w:p>
        </w:tc>
      </w:tr>
      <w:tr w:rsidR="00483627" w:rsidRPr="00C928EB" w14:paraId="41AE7A6E" w14:textId="77777777">
        <w:tc>
          <w:tcPr>
            <w:tcW w:w="709" w:type="dxa"/>
            <w:vAlign w:val="center"/>
          </w:tcPr>
          <w:p w14:paraId="0DCFD8F4" w14:textId="77777777" w:rsidR="00483627" w:rsidRPr="00C928EB" w:rsidRDefault="00483627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E23.</w:t>
            </w:r>
          </w:p>
        </w:tc>
        <w:tc>
          <w:tcPr>
            <w:tcW w:w="9214" w:type="dxa"/>
          </w:tcPr>
          <w:p w14:paraId="79C2CFE5" w14:textId="77777777" w:rsidR="00483627" w:rsidRPr="00C928EB" w:rsidRDefault="00483627" w:rsidP="00F502E3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Adottare il contratto formativo, da rivedere e ridiscutere periodicamente (comprendendo anche sanzioni condivise in caso di inadempienza) da condividere con tutto il Consiglio di classe/team dei docenti</w:t>
            </w:r>
          </w:p>
        </w:tc>
      </w:tr>
      <w:tr w:rsidR="00483627" w:rsidRPr="00C928EB" w14:paraId="772AE262" w14:textId="77777777">
        <w:tc>
          <w:tcPr>
            <w:tcW w:w="709" w:type="dxa"/>
            <w:vAlign w:val="center"/>
          </w:tcPr>
          <w:p w14:paraId="5D9B99B6" w14:textId="77777777" w:rsidR="00483627" w:rsidRPr="00C928EB" w:rsidRDefault="00483627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E24.</w:t>
            </w:r>
          </w:p>
        </w:tc>
        <w:tc>
          <w:tcPr>
            <w:tcW w:w="9214" w:type="dxa"/>
          </w:tcPr>
          <w:p w14:paraId="3564CD75" w14:textId="77777777" w:rsidR="00483627" w:rsidRPr="00C928EB" w:rsidRDefault="00483627" w:rsidP="00F502E3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Spiegare chiaramente i comportamenti adeguati e quelli inadeguati rilevandone le caratteristiche positive e negative nonché le possibili conseguenze</w:t>
            </w:r>
          </w:p>
        </w:tc>
      </w:tr>
      <w:tr w:rsidR="004C55B8" w:rsidRPr="00C928EB" w14:paraId="44EDB761" w14:textId="77777777">
        <w:tc>
          <w:tcPr>
            <w:tcW w:w="709" w:type="dxa"/>
            <w:vAlign w:val="center"/>
          </w:tcPr>
          <w:p w14:paraId="433BC47C" w14:textId="77777777" w:rsidR="004C55B8" w:rsidRPr="00C928EB" w:rsidRDefault="004C55B8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E25.</w:t>
            </w:r>
          </w:p>
        </w:tc>
        <w:tc>
          <w:tcPr>
            <w:tcW w:w="9214" w:type="dxa"/>
          </w:tcPr>
          <w:p w14:paraId="66ED9EB0" w14:textId="77777777" w:rsidR="004C55B8" w:rsidRPr="00C928EB" w:rsidRDefault="004C55B8" w:rsidP="00F502E3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Proporre attività di rinforzo delle abilità sociali (cooperative learning, giochi di ruolo, attività mirate al conseguimento di queste abilità)</w:t>
            </w:r>
          </w:p>
        </w:tc>
      </w:tr>
      <w:tr w:rsidR="004C55B8" w:rsidRPr="00C928EB" w14:paraId="6790825B" w14:textId="77777777">
        <w:tc>
          <w:tcPr>
            <w:tcW w:w="709" w:type="dxa"/>
            <w:vAlign w:val="center"/>
          </w:tcPr>
          <w:p w14:paraId="6EA0DE3A" w14:textId="77777777" w:rsidR="004C55B8" w:rsidRPr="00C928EB" w:rsidRDefault="004C55B8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 xml:space="preserve">E26. </w:t>
            </w:r>
          </w:p>
        </w:tc>
        <w:tc>
          <w:tcPr>
            <w:tcW w:w="9214" w:type="dxa"/>
          </w:tcPr>
          <w:p w14:paraId="2C7A36AE" w14:textId="77777777" w:rsidR="004C55B8" w:rsidRPr="00C928EB" w:rsidRDefault="004C55B8" w:rsidP="00F502E3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Insegnare le abilità sociali agendo come modello e stimolare il loro utilizzo attraverso giochi di ruolo</w:t>
            </w:r>
          </w:p>
        </w:tc>
      </w:tr>
      <w:tr w:rsidR="004C55B8" w:rsidRPr="00C928EB" w14:paraId="01C4C356" w14:textId="77777777">
        <w:tc>
          <w:tcPr>
            <w:tcW w:w="709" w:type="dxa"/>
            <w:vAlign w:val="center"/>
          </w:tcPr>
          <w:p w14:paraId="2DE5D266" w14:textId="77777777" w:rsidR="004C55B8" w:rsidRPr="00C928EB" w:rsidRDefault="004C55B8" w:rsidP="00F502E3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E27.</w:t>
            </w:r>
          </w:p>
        </w:tc>
        <w:tc>
          <w:tcPr>
            <w:tcW w:w="9214" w:type="dxa"/>
          </w:tcPr>
          <w:p w14:paraId="64C557C3" w14:textId="77777777" w:rsidR="004C55B8" w:rsidRPr="00C928EB" w:rsidRDefault="004C55B8" w:rsidP="00F502E3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Altro</w:t>
            </w:r>
          </w:p>
        </w:tc>
      </w:tr>
    </w:tbl>
    <w:p w14:paraId="74867881" w14:textId="77777777" w:rsidR="00382780" w:rsidRPr="00C928EB" w:rsidRDefault="00382780">
      <w:pPr>
        <w:autoSpaceDE w:val="0"/>
        <w:rPr>
          <w:iCs/>
          <w:sz w:val="20"/>
          <w:szCs w:val="20"/>
        </w:rPr>
      </w:pPr>
    </w:p>
    <w:p w14:paraId="65C9EAE5" w14:textId="77777777" w:rsidR="002F0B18" w:rsidRPr="00C928EB" w:rsidRDefault="002F0B18">
      <w:pPr>
        <w:widowControl w:val="0"/>
        <w:suppressAutoHyphens w:val="0"/>
        <w:kinsoku w:val="0"/>
        <w:ind w:left="74"/>
        <w:rPr>
          <w:b/>
          <w:bCs/>
          <w:w w:val="105"/>
          <w:sz w:val="20"/>
          <w:szCs w:val="20"/>
        </w:rPr>
      </w:pPr>
    </w:p>
    <w:p w14:paraId="0E4531AE" w14:textId="77777777" w:rsidR="002F0B18" w:rsidRPr="00C928EB" w:rsidRDefault="002F0B18">
      <w:pPr>
        <w:widowControl w:val="0"/>
        <w:suppressAutoHyphens w:val="0"/>
        <w:kinsoku w:val="0"/>
        <w:ind w:left="74"/>
        <w:rPr>
          <w:b/>
          <w:bCs/>
          <w:w w:val="105"/>
          <w:sz w:val="20"/>
          <w:szCs w:val="2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9214"/>
      </w:tblGrid>
      <w:tr w:rsidR="002F0B18" w:rsidRPr="00C928EB" w14:paraId="12697561" w14:textId="77777777" w:rsidTr="00B3763D">
        <w:trPr>
          <w:trHeight w:val="445"/>
        </w:trPr>
        <w:tc>
          <w:tcPr>
            <w:tcW w:w="9923" w:type="dxa"/>
            <w:gridSpan w:val="2"/>
            <w:shd w:val="clear" w:color="auto" w:fill="D9D9D9"/>
            <w:vAlign w:val="center"/>
          </w:tcPr>
          <w:p w14:paraId="0F8F9590" w14:textId="77777777" w:rsidR="002F0B18" w:rsidRPr="00C928EB" w:rsidRDefault="002F0B18" w:rsidP="00B3763D">
            <w:pPr>
              <w:autoSpaceDE w:val="0"/>
              <w:jc w:val="center"/>
              <w:rPr>
                <w:caps/>
                <w:sz w:val="20"/>
                <w:szCs w:val="20"/>
              </w:rPr>
            </w:pPr>
            <w:r w:rsidRPr="00C928EB">
              <w:rPr>
                <w:b/>
                <w:bCs/>
                <w:caps/>
                <w:sz w:val="20"/>
                <w:szCs w:val="20"/>
              </w:rPr>
              <w:t>Criteri e modalitÀ di verifica</w:t>
            </w:r>
          </w:p>
        </w:tc>
      </w:tr>
      <w:tr w:rsidR="002F0B18" w:rsidRPr="00C928EB" w14:paraId="0CACB9B0" w14:textId="77777777" w:rsidTr="00B3763D">
        <w:tc>
          <w:tcPr>
            <w:tcW w:w="709" w:type="dxa"/>
            <w:vAlign w:val="center"/>
          </w:tcPr>
          <w:p w14:paraId="72C8C953" w14:textId="77777777" w:rsidR="002F0B18" w:rsidRPr="00C928EB" w:rsidRDefault="002F0B18" w:rsidP="00B3763D">
            <w:pPr>
              <w:tabs>
                <w:tab w:val="left" w:pos="34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iCs/>
                <w:sz w:val="20"/>
                <w:szCs w:val="20"/>
              </w:rPr>
              <w:t>F1.</w:t>
            </w:r>
          </w:p>
        </w:tc>
        <w:tc>
          <w:tcPr>
            <w:tcW w:w="9214" w:type="dxa"/>
            <w:vAlign w:val="center"/>
          </w:tcPr>
          <w:p w14:paraId="1BE0731C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Interrogazioni programmate e non sovrapposte</w:t>
            </w:r>
          </w:p>
        </w:tc>
      </w:tr>
      <w:tr w:rsidR="002F0B18" w:rsidRPr="00C928EB" w14:paraId="4F1ECE20" w14:textId="77777777" w:rsidTr="00B3763D">
        <w:tc>
          <w:tcPr>
            <w:tcW w:w="709" w:type="dxa"/>
            <w:vAlign w:val="center"/>
          </w:tcPr>
          <w:p w14:paraId="595C5779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F2.</w:t>
            </w:r>
          </w:p>
        </w:tc>
        <w:tc>
          <w:tcPr>
            <w:tcW w:w="9214" w:type="dxa"/>
          </w:tcPr>
          <w:p w14:paraId="4694A22F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Interrogazioni a gruppi o a coppie</w:t>
            </w:r>
          </w:p>
        </w:tc>
      </w:tr>
      <w:tr w:rsidR="002F0B18" w:rsidRPr="00C928EB" w14:paraId="574F5F55" w14:textId="77777777" w:rsidTr="00B3763D">
        <w:tc>
          <w:tcPr>
            <w:tcW w:w="709" w:type="dxa"/>
            <w:vAlign w:val="center"/>
          </w:tcPr>
          <w:p w14:paraId="6BD66E6D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F3.</w:t>
            </w:r>
          </w:p>
        </w:tc>
        <w:tc>
          <w:tcPr>
            <w:tcW w:w="9214" w:type="dxa"/>
          </w:tcPr>
          <w:p w14:paraId="1C572C68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Uso di frequenti prove intermedie che possono essere eseguite in modo rapido</w:t>
            </w:r>
          </w:p>
        </w:tc>
      </w:tr>
      <w:tr w:rsidR="002F0B18" w:rsidRPr="00C928EB" w14:paraId="21F82C74" w14:textId="77777777" w:rsidTr="00B3763D">
        <w:tc>
          <w:tcPr>
            <w:tcW w:w="709" w:type="dxa"/>
            <w:vAlign w:val="center"/>
          </w:tcPr>
          <w:p w14:paraId="1B0919A5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F4.</w:t>
            </w:r>
          </w:p>
        </w:tc>
        <w:tc>
          <w:tcPr>
            <w:tcW w:w="9214" w:type="dxa"/>
          </w:tcPr>
          <w:p w14:paraId="472999A5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Assegnazione di compiti con obiettivi di verifica chiari e non plurimi</w:t>
            </w:r>
          </w:p>
        </w:tc>
      </w:tr>
      <w:tr w:rsidR="002F0B18" w:rsidRPr="00C928EB" w14:paraId="7E55A170" w14:textId="77777777" w:rsidTr="00B3763D">
        <w:tc>
          <w:tcPr>
            <w:tcW w:w="709" w:type="dxa"/>
            <w:vAlign w:val="center"/>
          </w:tcPr>
          <w:p w14:paraId="48CE2BFE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F5.</w:t>
            </w:r>
          </w:p>
        </w:tc>
        <w:tc>
          <w:tcPr>
            <w:tcW w:w="9214" w:type="dxa"/>
          </w:tcPr>
          <w:p w14:paraId="287A7E8D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Assegnazione di compiti polirisolvibili, cioè affrontabili a diversi livelli di competenza</w:t>
            </w:r>
          </w:p>
        </w:tc>
      </w:tr>
      <w:tr w:rsidR="002F0B18" w:rsidRPr="00C928EB" w14:paraId="3D124B59" w14:textId="77777777" w:rsidTr="00B3763D">
        <w:tc>
          <w:tcPr>
            <w:tcW w:w="709" w:type="dxa"/>
            <w:vAlign w:val="center"/>
          </w:tcPr>
          <w:p w14:paraId="361F4B10" w14:textId="77777777" w:rsidR="002F0B18" w:rsidRPr="00C928EB" w:rsidRDefault="002F0B18" w:rsidP="00B3763D">
            <w:pPr>
              <w:tabs>
                <w:tab w:val="left" w:pos="34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F6.</w:t>
            </w:r>
          </w:p>
        </w:tc>
        <w:tc>
          <w:tcPr>
            <w:tcW w:w="9214" w:type="dxa"/>
          </w:tcPr>
          <w:p w14:paraId="698F6493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Facilitazione della decodifica del testo scritto (lettura da parte dell’insegnante, di un compagno,…)</w:t>
            </w:r>
          </w:p>
        </w:tc>
      </w:tr>
      <w:tr w:rsidR="002F0B18" w:rsidRPr="00C928EB" w14:paraId="582B21A1" w14:textId="77777777" w:rsidTr="00B3763D">
        <w:tc>
          <w:tcPr>
            <w:tcW w:w="709" w:type="dxa"/>
            <w:vAlign w:val="center"/>
          </w:tcPr>
          <w:p w14:paraId="01E1570C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F7.</w:t>
            </w:r>
          </w:p>
        </w:tc>
        <w:tc>
          <w:tcPr>
            <w:tcW w:w="9214" w:type="dxa"/>
          </w:tcPr>
          <w:p w14:paraId="3CD5264D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Gestione dei tempi nelle verifiche orali anche con predisposizione di domande guida</w:t>
            </w:r>
          </w:p>
        </w:tc>
      </w:tr>
      <w:tr w:rsidR="002F0B18" w:rsidRPr="00C928EB" w14:paraId="126D054D" w14:textId="77777777" w:rsidTr="00B3763D">
        <w:tc>
          <w:tcPr>
            <w:tcW w:w="709" w:type="dxa"/>
            <w:vAlign w:val="center"/>
          </w:tcPr>
          <w:p w14:paraId="09B5FD2D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F8.</w:t>
            </w:r>
          </w:p>
        </w:tc>
        <w:tc>
          <w:tcPr>
            <w:tcW w:w="9214" w:type="dxa"/>
          </w:tcPr>
          <w:p w14:paraId="25BE591A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Tempi più lunghi per l’esecuzione delle verifiche</w:t>
            </w:r>
            <w:r w:rsidRPr="00C928EB">
              <w:rPr>
                <w:sz w:val="20"/>
                <w:szCs w:val="20"/>
              </w:rPr>
              <w:tab/>
            </w:r>
          </w:p>
        </w:tc>
      </w:tr>
      <w:tr w:rsidR="002F0B18" w:rsidRPr="00C928EB" w14:paraId="7AB4008B" w14:textId="77777777" w:rsidTr="00B3763D">
        <w:tc>
          <w:tcPr>
            <w:tcW w:w="709" w:type="dxa"/>
            <w:vAlign w:val="center"/>
          </w:tcPr>
          <w:p w14:paraId="7B71200E" w14:textId="77777777" w:rsidR="002F0B18" w:rsidRPr="00C928EB" w:rsidRDefault="002F0B18" w:rsidP="00B3763D">
            <w:pPr>
              <w:tabs>
                <w:tab w:val="left" w:pos="34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F9.</w:t>
            </w:r>
          </w:p>
        </w:tc>
        <w:tc>
          <w:tcPr>
            <w:tcW w:w="9214" w:type="dxa"/>
          </w:tcPr>
          <w:p w14:paraId="3DE7A50F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Inserimento nelle verifiche di richiami a regole e procedure necessarie per la prova</w:t>
            </w:r>
          </w:p>
        </w:tc>
      </w:tr>
      <w:tr w:rsidR="002F0B18" w:rsidRPr="00C928EB" w14:paraId="29F884B0" w14:textId="77777777" w:rsidTr="00B3763D">
        <w:tc>
          <w:tcPr>
            <w:tcW w:w="709" w:type="dxa"/>
            <w:vAlign w:val="center"/>
          </w:tcPr>
          <w:p w14:paraId="6685DB5D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F10.</w:t>
            </w:r>
          </w:p>
        </w:tc>
        <w:tc>
          <w:tcPr>
            <w:tcW w:w="9214" w:type="dxa"/>
          </w:tcPr>
          <w:p w14:paraId="383D7D31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Compensazione con prove orali di compiti scritti non ritenuti adeguati</w:t>
            </w:r>
          </w:p>
        </w:tc>
      </w:tr>
      <w:tr w:rsidR="002F0B18" w:rsidRPr="00C928EB" w14:paraId="3FAC9565" w14:textId="77777777" w:rsidTr="00B3763D">
        <w:tc>
          <w:tcPr>
            <w:tcW w:w="709" w:type="dxa"/>
            <w:vAlign w:val="center"/>
          </w:tcPr>
          <w:p w14:paraId="3E071D25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F11.</w:t>
            </w:r>
          </w:p>
        </w:tc>
        <w:tc>
          <w:tcPr>
            <w:tcW w:w="9214" w:type="dxa"/>
          </w:tcPr>
          <w:p w14:paraId="31F5D9AD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Organizzazione di prove scritte suddivise in più quesiti</w:t>
            </w:r>
          </w:p>
        </w:tc>
      </w:tr>
      <w:tr w:rsidR="002F0B18" w:rsidRPr="00C928EB" w14:paraId="6B337501" w14:textId="77777777" w:rsidTr="00B3763D">
        <w:tc>
          <w:tcPr>
            <w:tcW w:w="709" w:type="dxa"/>
            <w:vAlign w:val="center"/>
          </w:tcPr>
          <w:p w14:paraId="5AEC0B79" w14:textId="77777777" w:rsidR="002F0B18" w:rsidRPr="00C928EB" w:rsidRDefault="002F0B18" w:rsidP="00B3763D">
            <w:pPr>
              <w:tabs>
                <w:tab w:val="left" w:pos="34"/>
              </w:tabs>
              <w:autoSpaceDE w:val="0"/>
              <w:snapToGri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F12.</w:t>
            </w:r>
          </w:p>
        </w:tc>
        <w:tc>
          <w:tcPr>
            <w:tcW w:w="9214" w:type="dxa"/>
          </w:tcPr>
          <w:p w14:paraId="2C80FB3F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Uso di mediatori didattici durante le prove scritte e orali (mappe concettuali, mentali, schemi, tabelle, …)</w:t>
            </w:r>
          </w:p>
        </w:tc>
      </w:tr>
      <w:tr w:rsidR="002F0B18" w:rsidRPr="00C928EB" w14:paraId="61D10F54" w14:textId="77777777" w:rsidTr="00B3763D">
        <w:tc>
          <w:tcPr>
            <w:tcW w:w="709" w:type="dxa"/>
            <w:vAlign w:val="center"/>
          </w:tcPr>
          <w:p w14:paraId="301C8E64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F13.</w:t>
            </w:r>
          </w:p>
        </w:tc>
        <w:tc>
          <w:tcPr>
            <w:tcW w:w="9214" w:type="dxa"/>
          </w:tcPr>
          <w:p w14:paraId="528F62E0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Uso di strumenti compensativi, tecnologici e informatici</w:t>
            </w:r>
          </w:p>
        </w:tc>
      </w:tr>
      <w:tr w:rsidR="002F0B18" w:rsidRPr="00C928EB" w14:paraId="28E8990D" w14:textId="77777777" w:rsidTr="00B3763D">
        <w:tc>
          <w:tcPr>
            <w:tcW w:w="709" w:type="dxa"/>
            <w:vAlign w:val="center"/>
          </w:tcPr>
          <w:p w14:paraId="2C45EF32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F14.</w:t>
            </w:r>
          </w:p>
        </w:tc>
        <w:tc>
          <w:tcPr>
            <w:tcW w:w="9214" w:type="dxa"/>
          </w:tcPr>
          <w:p w14:paraId="11F6174D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Prove informatizzate</w:t>
            </w:r>
          </w:p>
        </w:tc>
      </w:tr>
      <w:tr w:rsidR="002F0B18" w:rsidRPr="00C928EB" w14:paraId="7EFD8F8A" w14:textId="77777777" w:rsidTr="00B3763D">
        <w:tc>
          <w:tcPr>
            <w:tcW w:w="709" w:type="dxa"/>
            <w:vAlign w:val="center"/>
          </w:tcPr>
          <w:p w14:paraId="7E444469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F15.</w:t>
            </w:r>
          </w:p>
        </w:tc>
        <w:tc>
          <w:tcPr>
            <w:tcW w:w="9214" w:type="dxa"/>
          </w:tcPr>
          <w:p w14:paraId="1C01754B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Prove con vari tipi di adattamento (riduzione, semplificazione, facilitazione, arricchimento)</w:t>
            </w:r>
          </w:p>
        </w:tc>
      </w:tr>
      <w:tr w:rsidR="002F0B18" w:rsidRPr="00C928EB" w14:paraId="3C35EB29" w14:textId="77777777" w:rsidTr="00B3763D">
        <w:tc>
          <w:tcPr>
            <w:tcW w:w="709" w:type="dxa"/>
            <w:vAlign w:val="center"/>
          </w:tcPr>
          <w:p w14:paraId="6078A468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F16.</w:t>
            </w:r>
          </w:p>
        </w:tc>
        <w:tc>
          <w:tcPr>
            <w:tcW w:w="9214" w:type="dxa"/>
          </w:tcPr>
          <w:p w14:paraId="0F480C9D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Prove di verifica scritta personalizzate:</w:t>
            </w:r>
          </w:p>
          <w:p w14:paraId="5A18ACEA" w14:textId="77777777" w:rsidR="002F0B18" w:rsidRPr="00C928EB" w:rsidRDefault="002F0B18" w:rsidP="00B3763D">
            <w:pPr>
              <w:numPr>
                <w:ilvl w:val="0"/>
                <w:numId w:val="19"/>
              </w:num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con numero minore di richieste,</w:t>
            </w:r>
          </w:p>
          <w:p w14:paraId="7FAE6A97" w14:textId="77777777" w:rsidR="002F0B18" w:rsidRPr="00C928EB" w:rsidRDefault="002F0B18" w:rsidP="00B3763D">
            <w:pPr>
              <w:numPr>
                <w:ilvl w:val="0"/>
                <w:numId w:val="19"/>
              </w:num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domande a risposte chiuse,</w:t>
            </w:r>
          </w:p>
          <w:p w14:paraId="613C1E09" w14:textId="77777777" w:rsidR="002F0B18" w:rsidRPr="00C928EB" w:rsidRDefault="002F0B18" w:rsidP="00B3763D">
            <w:pPr>
              <w:numPr>
                <w:ilvl w:val="0"/>
                <w:numId w:val="19"/>
              </w:num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variante vero/falso,</w:t>
            </w:r>
          </w:p>
          <w:p w14:paraId="5A5930C9" w14:textId="77777777" w:rsidR="002F0B18" w:rsidRPr="00C928EB" w:rsidRDefault="002F0B18" w:rsidP="00B3763D">
            <w:pPr>
              <w:numPr>
                <w:ilvl w:val="0"/>
                <w:numId w:val="19"/>
              </w:num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griglie con matrici da completare, attività di riordino,</w:t>
            </w:r>
          </w:p>
          <w:p w14:paraId="2AB16FFA" w14:textId="77777777" w:rsidR="002F0B18" w:rsidRPr="00C928EB" w:rsidRDefault="002F0B18" w:rsidP="00B3763D">
            <w:pPr>
              <w:numPr>
                <w:ilvl w:val="0"/>
                <w:numId w:val="19"/>
              </w:num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tecnica di cloze,</w:t>
            </w:r>
          </w:p>
          <w:p w14:paraId="7421A54E" w14:textId="77777777" w:rsidR="002F0B18" w:rsidRPr="00C928EB" w:rsidRDefault="002F0B18" w:rsidP="00B3763D">
            <w:pPr>
              <w:numPr>
                <w:ilvl w:val="0"/>
                <w:numId w:val="19"/>
              </w:num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attività di transcodificazione (passaggio dal linguaggio verbale ad un codice grafico, gestuale, musicale)   </w:t>
            </w:r>
          </w:p>
          <w:p w14:paraId="49CF9939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 xml:space="preserve">      </w:t>
            </w:r>
          </w:p>
        </w:tc>
      </w:tr>
      <w:tr w:rsidR="002F0B18" w:rsidRPr="00C928EB" w14:paraId="7358547A" w14:textId="77777777" w:rsidTr="00B3763D">
        <w:tc>
          <w:tcPr>
            <w:tcW w:w="709" w:type="dxa"/>
            <w:vAlign w:val="center"/>
          </w:tcPr>
          <w:p w14:paraId="7B8B5A5C" w14:textId="77777777" w:rsidR="002F0B18" w:rsidRPr="00C928EB" w:rsidRDefault="002F0B18" w:rsidP="00B3763D">
            <w:pPr>
              <w:tabs>
                <w:tab w:val="left" w:pos="34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F17.</w:t>
            </w:r>
          </w:p>
        </w:tc>
        <w:tc>
          <w:tcPr>
            <w:tcW w:w="9214" w:type="dxa"/>
          </w:tcPr>
          <w:p w14:paraId="2C166CCA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Nei test di lingua straniera indicare la consegna in lingua italiana</w:t>
            </w:r>
          </w:p>
        </w:tc>
      </w:tr>
      <w:tr w:rsidR="002F0B18" w:rsidRPr="00C928EB" w14:paraId="51525977" w14:textId="77777777" w:rsidTr="00B3763D">
        <w:tc>
          <w:tcPr>
            <w:tcW w:w="709" w:type="dxa"/>
            <w:vAlign w:val="center"/>
          </w:tcPr>
          <w:p w14:paraId="1EADB705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F18.</w:t>
            </w:r>
          </w:p>
        </w:tc>
        <w:tc>
          <w:tcPr>
            <w:tcW w:w="9214" w:type="dxa"/>
          </w:tcPr>
          <w:p w14:paraId="09530779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Nei test in lingua straniera evitare domande con doppia negazione e/o di difficile interpretazione</w:t>
            </w:r>
          </w:p>
        </w:tc>
      </w:tr>
      <w:tr w:rsidR="002F0B18" w:rsidRPr="00C928EB" w14:paraId="44E3B2E9" w14:textId="77777777" w:rsidTr="00B3763D">
        <w:tc>
          <w:tcPr>
            <w:tcW w:w="709" w:type="dxa"/>
            <w:vAlign w:val="center"/>
          </w:tcPr>
          <w:p w14:paraId="5F3F0006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lastRenderedPageBreak/>
              <w:t>F19.</w:t>
            </w:r>
          </w:p>
        </w:tc>
        <w:tc>
          <w:tcPr>
            <w:tcW w:w="9214" w:type="dxa"/>
          </w:tcPr>
          <w:p w14:paraId="0EF0BF33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Nelle verifiche in lingua straniera privilegiare la terminologia utilizzata durante le spiegazioni</w:t>
            </w:r>
          </w:p>
        </w:tc>
      </w:tr>
      <w:tr w:rsidR="002F0B18" w:rsidRPr="00C928EB" w14:paraId="6259D4CB" w14:textId="77777777" w:rsidTr="00B3763D">
        <w:tc>
          <w:tcPr>
            <w:tcW w:w="709" w:type="dxa"/>
            <w:vAlign w:val="center"/>
          </w:tcPr>
          <w:p w14:paraId="6E537500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F20.</w:t>
            </w:r>
          </w:p>
        </w:tc>
        <w:tc>
          <w:tcPr>
            <w:tcW w:w="9214" w:type="dxa"/>
          </w:tcPr>
          <w:p w14:paraId="12BC7178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Ridurre il numero delle domande e/o esercizi nelle verifiche scritte oppure la lunghezza del testo di comprensione o delle versioni dall’inglese in italiano oppure garantire tempi più lunghi</w:t>
            </w:r>
          </w:p>
        </w:tc>
      </w:tr>
    </w:tbl>
    <w:p w14:paraId="2B456589" w14:textId="77777777" w:rsidR="002F0B18" w:rsidRPr="00C928EB" w:rsidRDefault="002F0B18">
      <w:pPr>
        <w:widowControl w:val="0"/>
        <w:suppressAutoHyphens w:val="0"/>
        <w:kinsoku w:val="0"/>
        <w:ind w:left="74"/>
        <w:rPr>
          <w:b/>
          <w:bCs/>
          <w:w w:val="105"/>
          <w:sz w:val="20"/>
          <w:szCs w:val="20"/>
        </w:rPr>
      </w:pPr>
    </w:p>
    <w:p w14:paraId="205500EE" w14:textId="77777777" w:rsidR="00B54860" w:rsidRPr="00C928EB" w:rsidRDefault="00B54860">
      <w:pPr>
        <w:widowControl w:val="0"/>
        <w:suppressAutoHyphens w:val="0"/>
        <w:kinsoku w:val="0"/>
        <w:ind w:left="74"/>
        <w:rPr>
          <w:b/>
          <w:bCs/>
          <w:w w:val="105"/>
          <w:sz w:val="20"/>
          <w:szCs w:val="2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"/>
        <w:gridCol w:w="9196"/>
      </w:tblGrid>
      <w:tr w:rsidR="002F0B18" w:rsidRPr="00C928EB" w14:paraId="4CD7B729" w14:textId="77777777" w:rsidTr="00B3763D">
        <w:trPr>
          <w:trHeight w:val="445"/>
        </w:trPr>
        <w:tc>
          <w:tcPr>
            <w:tcW w:w="9923" w:type="dxa"/>
            <w:gridSpan w:val="2"/>
            <w:shd w:val="clear" w:color="auto" w:fill="D9D9D9"/>
            <w:vAlign w:val="center"/>
          </w:tcPr>
          <w:p w14:paraId="78115ADD" w14:textId="77777777" w:rsidR="002F0B18" w:rsidRPr="00C928EB" w:rsidRDefault="002F0B18" w:rsidP="00B3763D">
            <w:pPr>
              <w:autoSpaceDE w:val="0"/>
              <w:jc w:val="center"/>
              <w:rPr>
                <w:caps/>
                <w:sz w:val="20"/>
                <w:szCs w:val="20"/>
              </w:rPr>
            </w:pPr>
            <w:r w:rsidRPr="00C928EB">
              <w:rPr>
                <w:b/>
                <w:bCs/>
                <w:caps/>
                <w:sz w:val="20"/>
                <w:szCs w:val="20"/>
              </w:rPr>
              <w:t>modalitÀ di vALUTAZIONE</w:t>
            </w:r>
          </w:p>
        </w:tc>
      </w:tr>
      <w:tr w:rsidR="002F0B18" w:rsidRPr="00C928EB" w14:paraId="37D17B66" w14:textId="77777777" w:rsidTr="00B3763D">
        <w:tc>
          <w:tcPr>
            <w:tcW w:w="727" w:type="dxa"/>
            <w:vAlign w:val="center"/>
          </w:tcPr>
          <w:p w14:paraId="0A9A88DF" w14:textId="77777777" w:rsidR="002F0B18" w:rsidRPr="00C928EB" w:rsidRDefault="002F0B18" w:rsidP="00B3763D">
            <w:pPr>
              <w:tabs>
                <w:tab w:val="left" w:pos="34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iCs/>
                <w:sz w:val="20"/>
                <w:szCs w:val="20"/>
              </w:rPr>
              <w:t>G1.</w:t>
            </w:r>
          </w:p>
        </w:tc>
        <w:tc>
          <w:tcPr>
            <w:tcW w:w="9196" w:type="dxa"/>
            <w:vAlign w:val="center"/>
          </w:tcPr>
          <w:p w14:paraId="658198D8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Considerare le caratteristiche delle difficoltà e/o disturbo (eventualmente documentato da diagnosi)</w:t>
            </w:r>
          </w:p>
        </w:tc>
      </w:tr>
      <w:tr w:rsidR="002F0B18" w:rsidRPr="00C928EB" w14:paraId="3A3D833A" w14:textId="77777777" w:rsidTr="00B3763D">
        <w:tc>
          <w:tcPr>
            <w:tcW w:w="727" w:type="dxa"/>
            <w:vAlign w:val="center"/>
          </w:tcPr>
          <w:p w14:paraId="7A77C53A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G2.</w:t>
            </w:r>
          </w:p>
        </w:tc>
        <w:tc>
          <w:tcPr>
            <w:tcW w:w="9196" w:type="dxa"/>
          </w:tcPr>
          <w:p w14:paraId="5FD645B8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Ignorare gli errori di trascrizione</w:t>
            </w:r>
          </w:p>
        </w:tc>
      </w:tr>
      <w:tr w:rsidR="002F0B18" w:rsidRPr="00C928EB" w14:paraId="42DD9706" w14:textId="77777777" w:rsidTr="00B3763D">
        <w:tc>
          <w:tcPr>
            <w:tcW w:w="727" w:type="dxa"/>
            <w:vAlign w:val="center"/>
          </w:tcPr>
          <w:p w14:paraId="64E02AAD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G3.</w:t>
            </w:r>
          </w:p>
        </w:tc>
        <w:tc>
          <w:tcPr>
            <w:tcW w:w="9196" w:type="dxa"/>
          </w:tcPr>
          <w:p w14:paraId="06D20A30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Segnalare senza sanzionare gli errori ortografici</w:t>
            </w:r>
          </w:p>
        </w:tc>
      </w:tr>
      <w:tr w:rsidR="002F0B18" w:rsidRPr="00C928EB" w14:paraId="25DD09C4" w14:textId="77777777" w:rsidTr="00B3763D">
        <w:tc>
          <w:tcPr>
            <w:tcW w:w="727" w:type="dxa"/>
            <w:vAlign w:val="center"/>
          </w:tcPr>
          <w:p w14:paraId="49F794E0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G4.</w:t>
            </w:r>
          </w:p>
        </w:tc>
        <w:tc>
          <w:tcPr>
            <w:tcW w:w="9196" w:type="dxa"/>
          </w:tcPr>
          <w:p w14:paraId="3A172B18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Indicare senza valutare gli errori di calcolo</w:t>
            </w:r>
          </w:p>
        </w:tc>
      </w:tr>
      <w:tr w:rsidR="002F0B18" w:rsidRPr="00C928EB" w14:paraId="1F12B64F" w14:textId="77777777" w:rsidTr="00B3763D">
        <w:tc>
          <w:tcPr>
            <w:tcW w:w="727" w:type="dxa"/>
            <w:vAlign w:val="center"/>
          </w:tcPr>
          <w:p w14:paraId="2BCC7A13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 xml:space="preserve"> G5.</w:t>
            </w:r>
          </w:p>
        </w:tc>
        <w:tc>
          <w:tcPr>
            <w:tcW w:w="9196" w:type="dxa"/>
          </w:tcPr>
          <w:p w14:paraId="5E73E485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Valutare i contenuti e Ie competenze e non la forma di un testo scritto</w:t>
            </w:r>
          </w:p>
        </w:tc>
      </w:tr>
      <w:tr w:rsidR="002F0B18" w:rsidRPr="00C928EB" w14:paraId="0F8ADF26" w14:textId="77777777" w:rsidTr="00B3763D">
        <w:tc>
          <w:tcPr>
            <w:tcW w:w="727" w:type="dxa"/>
            <w:vAlign w:val="center"/>
          </w:tcPr>
          <w:p w14:paraId="2BE8AF12" w14:textId="77777777" w:rsidR="002F0B18" w:rsidRPr="00C928EB" w:rsidRDefault="002F0B18" w:rsidP="00B3763D">
            <w:pPr>
              <w:tabs>
                <w:tab w:val="left" w:pos="34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G6.</w:t>
            </w:r>
          </w:p>
        </w:tc>
        <w:tc>
          <w:tcPr>
            <w:tcW w:w="9196" w:type="dxa"/>
          </w:tcPr>
          <w:p w14:paraId="18910C20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Valutare le conoscenze e le competenze di analisi, sintesi e collegamento con eventuali elaborazioni personali, piuttosto che la correttezza formale</w:t>
            </w:r>
          </w:p>
        </w:tc>
      </w:tr>
      <w:tr w:rsidR="002F0B18" w:rsidRPr="00C928EB" w14:paraId="050E0107" w14:textId="77777777" w:rsidTr="00B3763D">
        <w:tc>
          <w:tcPr>
            <w:tcW w:w="727" w:type="dxa"/>
            <w:vAlign w:val="center"/>
          </w:tcPr>
          <w:p w14:paraId="5D9F7F22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G7.</w:t>
            </w:r>
          </w:p>
        </w:tc>
        <w:tc>
          <w:tcPr>
            <w:tcW w:w="9196" w:type="dxa"/>
          </w:tcPr>
          <w:p w14:paraId="4ADD1C62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Suddividere la valutazione della versione dalla Lingua straniera (scritto e orale) in due momenti:</w:t>
            </w:r>
          </w:p>
          <w:p w14:paraId="1F96BE0F" w14:textId="77777777" w:rsidR="002F0B18" w:rsidRPr="00C928EB" w:rsidRDefault="002F0B18" w:rsidP="00B3763D">
            <w:pPr>
              <w:pStyle w:val="t3"/>
              <w:numPr>
                <w:ilvl w:val="0"/>
                <w:numId w:val="20"/>
              </w:numPr>
              <w:tabs>
                <w:tab w:val="center" w:pos="1145"/>
                <w:tab w:val="left" w:pos="8917"/>
              </w:tabs>
              <w:spacing w:line="249" w:lineRule="exact"/>
              <w:rPr>
                <w:sz w:val="20"/>
                <w:szCs w:val="20"/>
                <w:lang w:val="it-IT" w:eastAsia="ar-SA"/>
              </w:rPr>
            </w:pPr>
            <w:r w:rsidRPr="00C928EB">
              <w:rPr>
                <w:sz w:val="20"/>
                <w:szCs w:val="20"/>
                <w:lang w:val="it-IT" w:eastAsia="ar-SA"/>
              </w:rPr>
              <w:t>morfosintattica (su visione dei sintagmi e loro sottolineatura con colori)</w:t>
            </w:r>
          </w:p>
          <w:p w14:paraId="750612D9" w14:textId="77777777" w:rsidR="002F0B18" w:rsidRPr="00C928EB" w:rsidRDefault="002F0B18" w:rsidP="00B3763D">
            <w:pPr>
              <w:pStyle w:val="t3"/>
              <w:numPr>
                <w:ilvl w:val="0"/>
                <w:numId w:val="20"/>
              </w:numPr>
              <w:tabs>
                <w:tab w:val="center" w:pos="1145"/>
                <w:tab w:val="left" w:pos="8917"/>
              </w:tabs>
              <w:spacing w:line="249" w:lineRule="exact"/>
              <w:rPr>
                <w:sz w:val="20"/>
                <w:szCs w:val="20"/>
                <w:lang w:val="it-IT" w:eastAsia="ar-SA"/>
              </w:rPr>
            </w:pPr>
            <w:r w:rsidRPr="00C928EB">
              <w:rPr>
                <w:sz w:val="20"/>
                <w:szCs w:val="20"/>
                <w:lang w:val="it-IT" w:eastAsia="ar-SA"/>
              </w:rPr>
              <w:t>traduzione (accettata anche se fornita a senso)</w:t>
            </w:r>
          </w:p>
        </w:tc>
      </w:tr>
      <w:tr w:rsidR="002F0B18" w:rsidRPr="00C928EB" w14:paraId="52DEF8DC" w14:textId="77777777" w:rsidTr="00B3763D">
        <w:tc>
          <w:tcPr>
            <w:tcW w:w="727" w:type="dxa"/>
            <w:vAlign w:val="center"/>
          </w:tcPr>
          <w:p w14:paraId="054A1621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G8.</w:t>
            </w:r>
          </w:p>
        </w:tc>
        <w:tc>
          <w:tcPr>
            <w:tcW w:w="9196" w:type="dxa"/>
          </w:tcPr>
          <w:p w14:paraId="063FA664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Tenere conto del punto di partenza e dei risultati conseguiti</w:t>
            </w:r>
          </w:p>
        </w:tc>
      </w:tr>
      <w:tr w:rsidR="002F0B18" w:rsidRPr="00C928EB" w14:paraId="29EE733E" w14:textId="77777777" w:rsidTr="00B3763D">
        <w:tc>
          <w:tcPr>
            <w:tcW w:w="727" w:type="dxa"/>
            <w:vAlign w:val="center"/>
          </w:tcPr>
          <w:p w14:paraId="4EFDE20B" w14:textId="77777777" w:rsidR="002F0B18" w:rsidRPr="00C928EB" w:rsidRDefault="002F0B18" w:rsidP="00B3763D">
            <w:pPr>
              <w:tabs>
                <w:tab w:val="left" w:pos="34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G9.</w:t>
            </w:r>
          </w:p>
        </w:tc>
        <w:tc>
          <w:tcPr>
            <w:tcW w:w="9196" w:type="dxa"/>
          </w:tcPr>
          <w:p w14:paraId="7CD59CD4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Premiare i progressi e gli sforzi</w:t>
            </w:r>
          </w:p>
        </w:tc>
      </w:tr>
      <w:tr w:rsidR="002F0B18" w:rsidRPr="00C928EB" w14:paraId="170A7AF4" w14:textId="77777777" w:rsidTr="00B3763D">
        <w:tc>
          <w:tcPr>
            <w:tcW w:w="727" w:type="dxa"/>
            <w:vAlign w:val="center"/>
          </w:tcPr>
          <w:p w14:paraId="3BC7DFAD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G10.</w:t>
            </w:r>
          </w:p>
        </w:tc>
        <w:tc>
          <w:tcPr>
            <w:tcW w:w="9196" w:type="dxa"/>
          </w:tcPr>
          <w:p w14:paraId="7DDCB4A1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Valutare i lavori svolti in gruppo e in cooperazione</w:t>
            </w:r>
          </w:p>
        </w:tc>
      </w:tr>
      <w:tr w:rsidR="002F0B18" w:rsidRPr="00C928EB" w14:paraId="6C74CA96" w14:textId="77777777" w:rsidTr="00B3763D">
        <w:tc>
          <w:tcPr>
            <w:tcW w:w="727" w:type="dxa"/>
            <w:vAlign w:val="center"/>
          </w:tcPr>
          <w:p w14:paraId="081B9CDD" w14:textId="77777777" w:rsidR="002F0B18" w:rsidRPr="00C928EB" w:rsidRDefault="002F0B18" w:rsidP="00B3763D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4"/>
              <w:jc w:val="center"/>
              <w:rPr>
                <w:b/>
                <w:bCs/>
                <w:sz w:val="20"/>
                <w:szCs w:val="20"/>
              </w:rPr>
            </w:pPr>
            <w:r w:rsidRPr="00C928EB">
              <w:rPr>
                <w:b/>
                <w:bCs/>
                <w:sz w:val="20"/>
                <w:szCs w:val="20"/>
              </w:rPr>
              <w:t>G11.</w:t>
            </w:r>
          </w:p>
        </w:tc>
        <w:tc>
          <w:tcPr>
            <w:tcW w:w="9196" w:type="dxa"/>
          </w:tcPr>
          <w:p w14:paraId="265D82EF" w14:textId="77777777" w:rsidR="002F0B18" w:rsidRPr="00C928EB" w:rsidRDefault="002F0B18" w:rsidP="00B3763D">
            <w:pPr>
              <w:autoSpaceDE w:val="0"/>
              <w:snapToGrid w:val="0"/>
              <w:spacing w:before="60" w:after="60"/>
              <w:jc w:val="both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Applicare una valutazione formativa e non sommativi dei processi di apprendimento</w:t>
            </w:r>
          </w:p>
        </w:tc>
      </w:tr>
    </w:tbl>
    <w:p w14:paraId="578CCC6F" w14:textId="77777777" w:rsidR="002F0B18" w:rsidRPr="00C928EB" w:rsidRDefault="002F0B18">
      <w:pPr>
        <w:widowControl w:val="0"/>
        <w:suppressAutoHyphens w:val="0"/>
        <w:kinsoku w:val="0"/>
        <w:ind w:left="74"/>
        <w:rPr>
          <w:b/>
          <w:bCs/>
          <w:w w:val="105"/>
          <w:sz w:val="20"/>
          <w:szCs w:val="20"/>
        </w:rPr>
      </w:pPr>
    </w:p>
    <w:p w14:paraId="4F8BA68D" w14:textId="77777777" w:rsidR="00B54860" w:rsidRPr="00C928EB" w:rsidRDefault="00B54860">
      <w:pPr>
        <w:widowControl w:val="0"/>
        <w:suppressAutoHyphens w:val="0"/>
        <w:kinsoku w:val="0"/>
        <w:ind w:left="74"/>
        <w:rPr>
          <w:b/>
          <w:bCs/>
          <w:w w:val="105"/>
          <w:sz w:val="20"/>
          <w:szCs w:val="20"/>
        </w:rPr>
      </w:pPr>
    </w:p>
    <w:p w14:paraId="3B813C1A" w14:textId="77777777" w:rsidR="00B54860" w:rsidRPr="00C928EB" w:rsidRDefault="00B54860" w:rsidP="00260805">
      <w:pPr>
        <w:widowControl w:val="0"/>
        <w:suppressAutoHyphens w:val="0"/>
        <w:kinsoku w:val="0"/>
        <w:rPr>
          <w:b/>
          <w:bCs/>
          <w:w w:val="105"/>
          <w:sz w:val="20"/>
          <w:szCs w:val="20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61"/>
        <w:gridCol w:w="6662"/>
      </w:tblGrid>
      <w:tr w:rsidR="002F0B18" w:rsidRPr="00C928EB" w14:paraId="4EA22B5A" w14:textId="77777777" w:rsidTr="00B3763D">
        <w:trPr>
          <w:trHeight w:val="508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EB72DB" w14:textId="77777777" w:rsidR="002F0B18" w:rsidRPr="00C928EB" w:rsidRDefault="002F0B18" w:rsidP="00B3763D">
            <w:pPr>
              <w:autoSpaceDE w:val="0"/>
              <w:jc w:val="center"/>
              <w:rPr>
                <w:rFonts w:eastAsia="Calibri"/>
                <w:b/>
                <w:bCs/>
                <w:w w:val="105"/>
                <w:sz w:val="20"/>
                <w:szCs w:val="20"/>
              </w:rPr>
            </w:pPr>
            <w:r w:rsidRPr="00C928EB">
              <w:rPr>
                <w:b/>
                <w:bCs/>
                <w:caps/>
                <w:sz w:val="20"/>
                <w:szCs w:val="20"/>
              </w:rPr>
              <w:t xml:space="preserve">PROPOSTE DI ADEGUAMENTI-ARRICCHIMENTI  DELLA DIDATTICA “PER LA CLASSE” IN RELAZIONE AGLI STRUMENTI/STRATEGIE INTRODOTTI PER L’ALLIEVO CON BES </w:t>
            </w:r>
            <w:r w:rsidRPr="00C928EB">
              <w:rPr>
                <w:caps/>
                <w:sz w:val="20"/>
                <w:szCs w:val="20"/>
              </w:rPr>
              <w:footnoteReference w:id="4"/>
            </w:r>
            <w:r w:rsidRPr="00C928EB">
              <w:rPr>
                <w:rFonts w:eastAsia="Calibri"/>
                <w:b/>
                <w:bCs/>
                <w:w w:val="105"/>
                <w:sz w:val="20"/>
                <w:szCs w:val="20"/>
              </w:rPr>
              <w:t xml:space="preserve"> </w:t>
            </w:r>
          </w:p>
        </w:tc>
      </w:tr>
      <w:tr w:rsidR="002F0B18" w:rsidRPr="00C928EB" w14:paraId="7F7F4005" w14:textId="77777777" w:rsidTr="00B3763D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5F5D6" w14:textId="77777777" w:rsidR="002F0B18" w:rsidRPr="00C928EB" w:rsidRDefault="002F0B18" w:rsidP="00B3763D">
            <w:pPr>
              <w:widowControl w:val="0"/>
              <w:suppressAutoHyphens w:val="0"/>
              <w:kinsoku w:val="0"/>
              <w:jc w:val="center"/>
              <w:rPr>
                <w:rFonts w:eastAsia="Calibri"/>
                <w:b/>
                <w:bCs/>
                <w:w w:val="105"/>
                <w:sz w:val="20"/>
                <w:szCs w:val="20"/>
              </w:rPr>
            </w:pPr>
            <w:r w:rsidRPr="00C928EB">
              <w:rPr>
                <w:rFonts w:eastAsia="Calibri"/>
                <w:b/>
                <w:bCs/>
                <w:w w:val="105"/>
                <w:sz w:val="20"/>
                <w:szCs w:val="20"/>
              </w:rPr>
              <w:t xml:space="preserve">Strumenti/strategie di potenziamento-compensazione  </w:t>
            </w:r>
          </w:p>
          <w:p w14:paraId="6894D9EC" w14:textId="77777777" w:rsidR="002F0B18" w:rsidRPr="00C928EB" w:rsidRDefault="002F0B18" w:rsidP="00B3763D">
            <w:pPr>
              <w:widowControl w:val="0"/>
              <w:suppressAutoHyphens w:val="0"/>
              <w:kinsoku w:val="0"/>
              <w:jc w:val="center"/>
              <w:rPr>
                <w:rFonts w:eastAsia="Calibri"/>
                <w:b/>
                <w:bCs/>
                <w:w w:val="105"/>
                <w:sz w:val="20"/>
                <w:szCs w:val="20"/>
              </w:rPr>
            </w:pPr>
            <w:r w:rsidRPr="00C928EB">
              <w:rPr>
                <w:rFonts w:eastAsia="Calibri"/>
                <w:b/>
                <w:bCs/>
                <w:w w:val="105"/>
                <w:sz w:val="20"/>
                <w:szCs w:val="20"/>
              </w:rPr>
              <w:t>scelti per l’allievo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92201" w14:textId="77777777" w:rsidR="002F0B18" w:rsidRPr="00C928EB" w:rsidRDefault="002F0B18" w:rsidP="00B3763D">
            <w:pPr>
              <w:widowControl w:val="0"/>
              <w:suppressAutoHyphens w:val="0"/>
              <w:kinsoku w:val="0"/>
              <w:snapToGrid w:val="0"/>
              <w:jc w:val="center"/>
              <w:rPr>
                <w:rFonts w:eastAsia="Calibri"/>
                <w:b/>
                <w:bCs/>
                <w:w w:val="105"/>
                <w:sz w:val="20"/>
                <w:szCs w:val="20"/>
              </w:rPr>
            </w:pPr>
          </w:p>
          <w:p w14:paraId="0F1A5017" w14:textId="77777777" w:rsidR="002F0B18" w:rsidRPr="00C928EB" w:rsidRDefault="002F0B18" w:rsidP="00B3763D">
            <w:pPr>
              <w:widowControl w:val="0"/>
              <w:suppressAutoHyphens w:val="0"/>
              <w:kinsoku w:val="0"/>
              <w:jc w:val="center"/>
              <w:rPr>
                <w:rFonts w:eastAsia="Calibri"/>
                <w:b/>
                <w:bCs/>
                <w:w w:val="105"/>
                <w:sz w:val="20"/>
                <w:szCs w:val="20"/>
              </w:rPr>
            </w:pPr>
            <w:r w:rsidRPr="00C928EB">
              <w:rPr>
                <w:rFonts w:eastAsia="Calibri"/>
                <w:b/>
                <w:bCs/>
                <w:w w:val="105"/>
                <w:sz w:val="20"/>
                <w:szCs w:val="20"/>
              </w:rPr>
              <w:t>Proposte di modifiche per la classe</w:t>
            </w:r>
          </w:p>
        </w:tc>
      </w:tr>
      <w:tr w:rsidR="002F0B18" w:rsidRPr="00C928EB" w14:paraId="50D70C14" w14:textId="77777777" w:rsidTr="00B3763D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7EC76" w14:textId="77777777" w:rsidR="002F0B18" w:rsidRPr="00C928EB" w:rsidRDefault="002F0B18" w:rsidP="00B3763D">
            <w:pPr>
              <w:widowControl w:val="0"/>
              <w:suppressAutoHyphens w:val="0"/>
              <w:kinsoku w:val="0"/>
              <w:snapToGrid w:val="0"/>
              <w:rPr>
                <w:rFonts w:eastAsia="Calibri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75364" w14:textId="77777777" w:rsidR="002F0B18" w:rsidRPr="00C928EB" w:rsidRDefault="002F0B18" w:rsidP="00B3763D">
            <w:pPr>
              <w:widowControl w:val="0"/>
              <w:suppressAutoHyphens w:val="0"/>
              <w:kinsoku w:val="0"/>
              <w:snapToGrid w:val="0"/>
              <w:rPr>
                <w:rFonts w:eastAsia="Calibri"/>
                <w:b/>
                <w:bCs/>
                <w:w w:val="105"/>
                <w:sz w:val="20"/>
                <w:szCs w:val="20"/>
              </w:rPr>
            </w:pPr>
          </w:p>
        </w:tc>
      </w:tr>
      <w:tr w:rsidR="002F0B18" w:rsidRPr="00C928EB" w14:paraId="1EED1DCB" w14:textId="77777777" w:rsidTr="00B3763D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7328E" w14:textId="77777777" w:rsidR="002F0B18" w:rsidRPr="00C928EB" w:rsidRDefault="002F0B18" w:rsidP="00B3763D">
            <w:pPr>
              <w:widowControl w:val="0"/>
              <w:suppressAutoHyphens w:val="0"/>
              <w:kinsoku w:val="0"/>
              <w:snapToGrid w:val="0"/>
              <w:rPr>
                <w:rFonts w:eastAsia="Calibri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B62E0" w14:textId="77777777" w:rsidR="002F0B18" w:rsidRPr="00C928EB" w:rsidRDefault="002F0B18" w:rsidP="00B3763D">
            <w:pPr>
              <w:widowControl w:val="0"/>
              <w:suppressAutoHyphens w:val="0"/>
              <w:kinsoku w:val="0"/>
              <w:snapToGrid w:val="0"/>
              <w:rPr>
                <w:rFonts w:eastAsia="Calibri"/>
                <w:b/>
                <w:bCs/>
                <w:w w:val="105"/>
                <w:sz w:val="20"/>
                <w:szCs w:val="20"/>
              </w:rPr>
            </w:pPr>
          </w:p>
        </w:tc>
      </w:tr>
      <w:tr w:rsidR="002F0B18" w:rsidRPr="00C928EB" w14:paraId="25437A13" w14:textId="77777777" w:rsidTr="00B3763D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CB650" w14:textId="77777777" w:rsidR="002F0B18" w:rsidRPr="00C928EB" w:rsidRDefault="002F0B18" w:rsidP="00B3763D">
            <w:pPr>
              <w:widowControl w:val="0"/>
              <w:suppressAutoHyphens w:val="0"/>
              <w:kinsoku w:val="0"/>
              <w:snapToGrid w:val="0"/>
              <w:rPr>
                <w:rFonts w:eastAsia="Calibri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ACC10" w14:textId="77777777" w:rsidR="002F0B18" w:rsidRPr="00C928EB" w:rsidRDefault="002F0B18" w:rsidP="00B3763D">
            <w:pPr>
              <w:widowControl w:val="0"/>
              <w:suppressAutoHyphens w:val="0"/>
              <w:kinsoku w:val="0"/>
              <w:snapToGrid w:val="0"/>
              <w:rPr>
                <w:rFonts w:eastAsia="Calibri"/>
                <w:b/>
                <w:bCs/>
                <w:w w:val="105"/>
                <w:sz w:val="20"/>
                <w:szCs w:val="20"/>
              </w:rPr>
            </w:pPr>
          </w:p>
        </w:tc>
      </w:tr>
      <w:tr w:rsidR="002F0B18" w:rsidRPr="00C928EB" w14:paraId="49C4B02F" w14:textId="77777777" w:rsidTr="00B3763D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AEF2D6" w14:textId="77777777" w:rsidR="002F0B18" w:rsidRPr="00C928EB" w:rsidRDefault="002F0B18" w:rsidP="00B3763D">
            <w:pPr>
              <w:widowControl w:val="0"/>
              <w:suppressAutoHyphens w:val="0"/>
              <w:kinsoku w:val="0"/>
              <w:snapToGrid w:val="0"/>
              <w:rPr>
                <w:rFonts w:eastAsia="Calibri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6BD9A" w14:textId="77777777" w:rsidR="002F0B18" w:rsidRPr="00C928EB" w:rsidRDefault="002F0B18" w:rsidP="00B3763D">
            <w:pPr>
              <w:widowControl w:val="0"/>
              <w:suppressAutoHyphens w:val="0"/>
              <w:kinsoku w:val="0"/>
              <w:snapToGrid w:val="0"/>
              <w:rPr>
                <w:rFonts w:eastAsia="Calibri"/>
                <w:b/>
                <w:bCs/>
                <w:w w:val="105"/>
                <w:sz w:val="20"/>
                <w:szCs w:val="20"/>
              </w:rPr>
            </w:pPr>
          </w:p>
        </w:tc>
      </w:tr>
      <w:tr w:rsidR="002F0B18" w:rsidRPr="00C928EB" w14:paraId="6E8A6A43" w14:textId="77777777" w:rsidTr="00B3763D">
        <w:tblPrEx>
          <w:tblCellMar>
            <w:left w:w="70" w:type="dxa"/>
            <w:right w:w="70" w:type="dxa"/>
          </w:tblCellMar>
        </w:tblPrEx>
        <w:trPr>
          <w:trHeight w:val="24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7E2DA" w14:textId="77777777" w:rsidR="002F0B18" w:rsidRPr="00C928EB" w:rsidRDefault="002F0B18" w:rsidP="00B3763D">
            <w:pPr>
              <w:widowControl w:val="0"/>
              <w:kinsoku w:val="0"/>
              <w:snapToGrid w:val="0"/>
              <w:ind w:left="108"/>
              <w:rPr>
                <w:rFonts w:eastAsia="Calibri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68EA0" w14:textId="77777777" w:rsidR="002F0B18" w:rsidRPr="00C928EB" w:rsidRDefault="002F0B18" w:rsidP="00B3763D">
            <w:pPr>
              <w:widowControl w:val="0"/>
              <w:kinsoku w:val="0"/>
              <w:snapToGrid w:val="0"/>
              <w:rPr>
                <w:rFonts w:eastAsia="Calibri"/>
                <w:b/>
                <w:bCs/>
                <w:w w:val="105"/>
                <w:sz w:val="20"/>
                <w:szCs w:val="20"/>
              </w:rPr>
            </w:pPr>
          </w:p>
        </w:tc>
      </w:tr>
      <w:tr w:rsidR="002F0B18" w:rsidRPr="00C928EB" w14:paraId="197645FB" w14:textId="77777777" w:rsidTr="00B3763D">
        <w:tblPrEx>
          <w:tblCellMar>
            <w:left w:w="70" w:type="dxa"/>
            <w:right w:w="70" w:type="dxa"/>
          </w:tblCellMar>
        </w:tblPrEx>
        <w:trPr>
          <w:trHeight w:val="28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1B79E2" w14:textId="77777777" w:rsidR="002F0B18" w:rsidRPr="00C928EB" w:rsidRDefault="002F0B18" w:rsidP="00B3763D">
            <w:pPr>
              <w:widowControl w:val="0"/>
              <w:kinsoku w:val="0"/>
              <w:snapToGrid w:val="0"/>
              <w:ind w:left="108"/>
              <w:rPr>
                <w:rFonts w:eastAsia="Calibri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FC284" w14:textId="77777777" w:rsidR="002F0B18" w:rsidRPr="00C928EB" w:rsidRDefault="002F0B18" w:rsidP="00B3763D">
            <w:pPr>
              <w:widowControl w:val="0"/>
              <w:kinsoku w:val="0"/>
              <w:snapToGrid w:val="0"/>
              <w:rPr>
                <w:rFonts w:eastAsia="Calibri"/>
                <w:b/>
                <w:bCs/>
                <w:w w:val="105"/>
                <w:sz w:val="20"/>
                <w:szCs w:val="20"/>
              </w:rPr>
            </w:pPr>
          </w:p>
        </w:tc>
      </w:tr>
    </w:tbl>
    <w:p w14:paraId="696763C1" w14:textId="77777777" w:rsidR="00102C40" w:rsidRPr="00C928EB" w:rsidRDefault="00102C40">
      <w:pPr>
        <w:widowControl w:val="0"/>
        <w:suppressAutoHyphens w:val="0"/>
        <w:kinsoku w:val="0"/>
        <w:ind w:left="74"/>
        <w:rPr>
          <w:b/>
          <w:bCs/>
          <w:w w:val="105"/>
          <w:sz w:val="20"/>
          <w:szCs w:val="20"/>
        </w:rPr>
      </w:pPr>
    </w:p>
    <w:p w14:paraId="1679FFFE" w14:textId="77777777" w:rsidR="009A36AF" w:rsidRDefault="009A36AF" w:rsidP="00102C40">
      <w:pPr>
        <w:widowControl w:val="0"/>
        <w:suppressAutoHyphens w:val="0"/>
        <w:kinsoku w:val="0"/>
        <w:ind w:left="74"/>
        <w:rPr>
          <w:b/>
          <w:bCs/>
          <w:w w:val="105"/>
          <w:sz w:val="20"/>
          <w:szCs w:val="20"/>
        </w:rPr>
      </w:pPr>
    </w:p>
    <w:p w14:paraId="7DD672A3" w14:textId="77777777" w:rsidR="009A36AF" w:rsidRDefault="009A36AF" w:rsidP="00102C40">
      <w:pPr>
        <w:widowControl w:val="0"/>
        <w:suppressAutoHyphens w:val="0"/>
        <w:kinsoku w:val="0"/>
        <w:ind w:left="74"/>
        <w:rPr>
          <w:b/>
          <w:bCs/>
          <w:w w:val="105"/>
          <w:sz w:val="20"/>
          <w:szCs w:val="20"/>
        </w:rPr>
      </w:pPr>
    </w:p>
    <w:p w14:paraId="347289ED" w14:textId="77777777" w:rsidR="009A36AF" w:rsidRDefault="009A36AF" w:rsidP="00102C40">
      <w:pPr>
        <w:widowControl w:val="0"/>
        <w:suppressAutoHyphens w:val="0"/>
        <w:kinsoku w:val="0"/>
        <w:ind w:left="74"/>
        <w:rPr>
          <w:b/>
          <w:bCs/>
          <w:w w:val="105"/>
          <w:sz w:val="20"/>
          <w:szCs w:val="20"/>
        </w:rPr>
      </w:pPr>
    </w:p>
    <w:p w14:paraId="1B335EED" w14:textId="77777777" w:rsidR="009A36AF" w:rsidRDefault="009A36AF" w:rsidP="00102C40">
      <w:pPr>
        <w:widowControl w:val="0"/>
        <w:suppressAutoHyphens w:val="0"/>
        <w:kinsoku w:val="0"/>
        <w:ind w:left="74"/>
        <w:rPr>
          <w:b/>
          <w:bCs/>
          <w:w w:val="105"/>
          <w:sz w:val="20"/>
          <w:szCs w:val="20"/>
        </w:rPr>
      </w:pPr>
    </w:p>
    <w:p w14:paraId="0F436E4A" w14:textId="77777777" w:rsidR="009A36AF" w:rsidRDefault="009A36AF" w:rsidP="00102C40">
      <w:pPr>
        <w:widowControl w:val="0"/>
        <w:suppressAutoHyphens w:val="0"/>
        <w:kinsoku w:val="0"/>
        <w:ind w:left="74"/>
        <w:rPr>
          <w:b/>
          <w:bCs/>
          <w:w w:val="105"/>
          <w:sz w:val="20"/>
          <w:szCs w:val="20"/>
        </w:rPr>
      </w:pPr>
    </w:p>
    <w:p w14:paraId="540FD67E" w14:textId="77777777" w:rsidR="009A36AF" w:rsidRDefault="009A36AF" w:rsidP="00102C40">
      <w:pPr>
        <w:widowControl w:val="0"/>
        <w:suppressAutoHyphens w:val="0"/>
        <w:kinsoku w:val="0"/>
        <w:ind w:left="74"/>
        <w:rPr>
          <w:b/>
          <w:bCs/>
          <w:w w:val="105"/>
          <w:sz w:val="20"/>
          <w:szCs w:val="20"/>
        </w:rPr>
      </w:pPr>
    </w:p>
    <w:p w14:paraId="0A3B86C9" w14:textId="77777777" w:rsidR="009A36AF" w:rsidRDefault="009A36AF" w:rsidP="00102C40">
      <w:pPr>
        <w:widowControl w:val="0"/>
        <w:suppressAutoHyphens w:val="0"/>
        <w:kinsoku w:val="0"/>
        <w:ind w:left="74"/>
        <w:rPr>
          <w:b/>
          <w:bCs/>
          <w:w w:val="105"/>
          <w:sz w:val="20"/>
          <w:szCs w:val="20"/>
        </w:rPr>
      </w:pPr>
    </w:p>
    <w:p w14:paraId="478A7092" w14:textId="77777777" w:rsidR="009A36AF" w:rsidRDefault="009A36AF" w:rsidP="00102C40">
      <w:pPr>
        <w:widowControl w:val="0"/>
        <w:suppressAutoHyphens w:val="0"/>
        <w:kinsoku w:val="0"/>
        <w:ind w:left="74"/>
        <w:rPr>
          <w:b/>
          <w:bCs/>
          <w:w w:val="105"/>
          <w:sz w:val="20"/>
          <w:szCs w:val="20"/>
        </w:rPr>
      </w:pPr>
    </w:p>
    <w:p w14:paraId="0E2ED266" w14:textId="77777777" w:rsidR="009A36AF" w:rsidRDefault="009A36AF" w:rsidP="00102C40">
      <w:pPr>
        <w:widowControl w:val="0"/>
        <w:suppressAutoHyphens w:val="0"/>
        <w:kinsoku w:val="0"/>
        <w:ind w:left="74"/>
        <w:rPr>
          <w:b/>
          <w:bCs/>
          <w:w w:val="105"/>
          <w:sz w:val="20"/>
          <w:szCs w:val="20"/>
        </w:rPr>
      </w:pPr>
    </w:p>
    <w:p w14:paraId="7C4A2F0B" w14:textId="77777777" w:rsidR="009A36AF" w:rsidRDefault="009A36AF" w:rsidP="00102C40">
      <w:pPr>
        <w:widowControl w:val="0"/>
        <w:suppressAutoHyphens w:val="0"/>
        <w:kinsoku w:val="0"/>
        <w:ind w:left="74"/>
        <w:rPr>
          <w:b/>
          <w:bCs/>
          <w:w w:val="105"/>
          <w:sz w:val="20"/>
          <w:szCs w:val="20"/>
        </w:rPr>
      </w:pPr>
    </w:p>
    <w:p w14:paraId="05A10670" w14:textId="77777777" w:rsidR="009A36AF" w:rsidRDefault="009A36AF" w:rsidP="00102C40">
      <w:pPr>
        <w:widowControl w:val="0"/>
        <w:suppressAutoHyphens w:val="0"/>
        <w:kinsoku w:val="0"/>
        <w:ind w:left="74"/>
        <w:rPr>
          <w:b/>
          <w:bCs/>
          <w:w w:val="105"/>
          <w:sz w:val="20"/>
          <w:szCs w:val="20"/>
        </w:rPr>
      </w:pPr>
    </w:p>
    <w:p w14:paraId="1A7D50E9" w14:textId="77777777" w:rsidR="009A36AF" w:rsidRDefault="009A36AF" w:rsidP="00102C40">
      <w:pPr>
        <w:widowControl w:val="0"/>
        <w:suppressAutoHyphens w:val="0"/>
        <w:kinsoku w:val="0"/>
        <w:ind w:left="74"/>
        <w:rPr>
          <w:b/>
          <w:bCs/>
          <w:w w:val="105"/>
          <w:sz w:val="20"/>
          <w:szCs w:val="20"/>
        </w:rPr>
      </w:pPr>
    </w:p>
    <w:p w14:paraId="0CCFD23D" w14:textId="77777777" w:rsidR="009A36AF" w:rsidRDefault="009A36AF" w:rsidP="00102C40">
      <w:pPr>
        <w:widowControl w:val="0"/>
        <w:suppressAutoHyphens w:val="0"/>
        <w:kinsoku w:val="0"/>
        <w:ind w:left="74"/>
        <w:rPr>
          <w:b/>
          <w:bCs/>
          <w:w w:val="105"/>
          <w:sz w:val="20"/>
          <w:szCs w:val="20"/>
        </w:rPr>
      </w:pPr>
    </w:p>
    <w:p w14:paraId="32A06E9E" w14:textId="77777777" w:rsidR="008D7083" w:rsidRDefault="008D7083" w:rsidP="00C928EB">
      <w:pPr>
        <w:rPr>
          <w:b/>
          <w:bCs/>
          <w:w w:val="105"/>
          <w:sz w:val="20"/>
          <w:szCs w:val="20"/>
        </w:rPr>
      </w:pPr>
    </w:p>
    <w:p w14:paraId="605DEB07" w14:textId="77777777" w:rsidR="009A36AF" w:rsidRDefault="009A36AF" w:rsidP="00C928EB">
      <w:pPr>
        <w:rPr>
          <w:sz w:val="20"/>
          <w:szCs w:val="20"/>
        </w:rPr>
      </w:pPr>
    </w:p>
    <w:p w14:paraId="458FC25D" w14:textId="77777777" w:rsidR="009A36AF" w:rsidRDefault="009A36AF" w:rsidP="00C928EB">
      <w:pPr>
        <w:rPr>
          <w:sz w:val="20"/>
          <w:szCs w:val="20"/>
        </w:rPr>
      </w:pPr>
    </w:p>
    <w:p w14:paraId="6C113FD2" w14:textId="77777777" w:rsidR="009A36AF" w:rsidRDefault="009A36AF" w:rsidP="00C928EB">
      <w:pPr>
        <w:rPr>
          <w:sz w:val="20"/>
          <w:szCs w:val="20"/>
        </w:rPr>
      </w:pPr>
    </w:p>
    <w:p w14:paraId="275EC264" w14:textId="77777777" w:rsidR="009A36AF" w:rsidRDefault="009A36AF" w:rsidP="00C928EB">
      <w:pPr>
        <w:rPr>
          <w:sz w:val="20"/>
          <w:szCs w:val="20"/>
        </w:rPr>
      </w:pPr>
    </w:p>
    <w:p w14:paraId="2FD6F2DA" w14:textId="77777777" w:rsidR="009A36AF" w:rsidRDefault="009A36AF" w:rsidP="00C928EB">
      <w:pPr>
        <w:rPr>
          <w:sz w:val="20"/>
          <w:szCs w:val="20"/>
        </w:rPr>
      </w:pPr>
    </w:p>
    <w:p w14:paraId="32499D79" w14:textId="2E1981E4" w:rsidR="00C928EB" w:rsidRPr="00011BEA" w:rsidRDefault="00C928EB" w:rsidP="00C928EB">
      <w:pPr>
        <w:rPr>
          <w:b/>
          <w:bCs/>
          <w:sz w:val="20"/>
          <w:szCs w:val="20"/>
        </w:rPr>
      </w:pPr>
      <w:r w:rsidRPr="00011BEA">
        <w:rPr>
          <w:b/>
          <w:bCs/>
          <w:sz w:val="20"/>
          <w:szCs w:val="20"/>
        </w:rPr>
        <w:lastRenderedPageBreak/>
        <w:t xml:space="preserve">  VALUTAZIONE (anche per esami conclusivi dei cicli)</w:t>
      </w:r>
    </w:p>
    <w:p w14:paraId="4D2B06D2" w14:textId="77777777" w:rsidR="00C928EB" w:rsidRPr="00011BEA" w:rsidRDefault="00C928EB" w:rsidP="00C928EB">
      <w:pPr>
        <w:ind w:left="360"/>
        <w:rPr>
          <w:b/>
          <w:bCs/>
          <w:sz w:val="20"/>
          <w:szCs w:val="20"/>
        </w:rPr>
      </w:pPr>
    </w:p>
    <w:p w14:paraId="06B1744B" w14:textId="77777777" w:rsidR="00C928EB" w:rsidRPr="00C928EB" w:rsidRDefault="00C928EB" w:rsidP="00C928EB">
      <w:pPr>
        <w:rPr>
          <w:sz w:val="20"/>
          <w:szCs w:val="20"/>
        </w:rPr>
      </w:pPr>
      <w:r w:rsidRPr="00C928EB">
        <w:rPr>
          <w:sz w:val="20"/>
          <w:szCs w:val="20"/>
        </w:rPr>
        <w:t>L'alunno nella valutazione delle diverse discipline si avvarrà di:</w:t>
      </w:r>
    </w:p>
    <w:p w14:paraId="60C71818" w14:textId="77777777" w:rsidR="00C928EB" w:rsidRPr="00C928EB" w:rsidRDefault="00C928EB" w:rsidP="00C928EB">
      <w:pPr>
        <w:rPr>
          <w:sz w:val="20"/>
          <w:szCs w:val="20"/>
        </w:rPr>
      </w:pPr>
    </w:p>
    <w:tbl>
      <w:tblPr>
        <w:tblW w:w="0" w:type="auto"/>
        <w:tblInd w:w="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11"/>
        <w:gridCol w:w="1984"/>
        <w:gridCol w:w="2410"/>
        <w:gridCol w:w="1720"/>
        <w:gridCol w:w="2020"/>
      </w:tblGrid>
      <w:tr w:rsidR="00C928EB" w:rsidRPr="00C928EB" w14:paraId="7199C310" w14:textId="1B8BA572" w:rsidTr="00C928EB"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F4290F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Disciplina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1D80435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Misure dispensative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7264457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Strumenti compensativi</w:t>
            </w:r>
          </w:p>
        </w:tc>
        <w:tc>
          <w:tcPr>
            <w:tcW w:w="1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32188457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Tempi aggiuntivi</w:t>
            </w:r>
          </w:p>
        </w:tc>
        <w:tc>
          <w:tcPr>
            <w:tcW w:w="20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756CC2C" w14:textId="50AA90E8" w:rsidR="00C928EB" w:rsidRPr="00C928EB" w:rsidRDefault="007D2FC3" w:rsidP="00C928EB">
            <w:pPr>
              <w:pStyle w:val="Contenutotabella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Criteri valutativi</w:t>
            </w:r>
          </w:p>
        </w:tc>
      </w:tr>
      <w:tr w:rsidR="00C928EB" w:rsidRPr="00C928EB" w14:paraId="7E6DAB65" w14:textId="485B9A59" w:rsidTr="00C928EB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2DD2544" w14:textId="6B4F7082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8EB5D45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866096B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D84102E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D3D137B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928EB" w:rsidRPr="00C928EB" w14:paraId="736B2889" w14:textId="384BAFE7" w:rsidTr="00C928EB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55371A" w14:textId="619C286E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02FD28F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5ADAA49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26AB9EB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AA7F208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928EB" w:rsidRPr="00C928EB" w14:paraId="649F3F58" w14:textId="05D604B3" w:rsidTr="00C928EB">
        <w:trPr>
          <w:trHeight w:val="119"/>
        </w:trPr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FF0A80" w14:textId="3EC7F1E2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342BEB9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29B7A2D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1AAE852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E7EFF25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928EB" w:rsidRPr="00C928EB" w14:paraId="7C565F58" w14:textId="00F46A39" w:rsidTr="00C928EB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C4DFD97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….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70675E6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DE5F5E8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A17C10F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B9BCF2B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928EB" w:rsidRPr="00C928EB" w14:paraId="7E2AEFCF" w14:textId="55E28791" w:rsidTr="00C928EB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894BFC3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….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D8D5B02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2E913EC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2AE276A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E77A941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928EB" w:rsidRPr="00C928EB" w14:paraId="7CE75707" w14:textId="61DCF6CF" w:rsidTr="00C928EB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3EE464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….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7CCA47A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0CE8F20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F5577F2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4F5426E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928EB" w:rsidRPr="00C928EB" w14:paraId="3B01291C" w14:textId="3FD21D1C" w:rsidTr="00C928EB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20298C2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….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8AB3600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B436A93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45C7BAC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AB3844C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928EB" w:rsidRPr="00C928EB" w14:paraId="35840E90" w14:textId="3E7E951D" w:rsidTr="00C928EB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692F6C8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….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F1227CE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68DD8D0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AC36845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92B454A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928EB" w:rsidRPr="00C928EB" w14:paraId="24754BC0" w14:textId="27FC10A1" w:rsidTr="00C928EB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62F6894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….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3CBCD70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C94E2BB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6CAFDBF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C16C204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C928EB" w:rsidRPr="00C928EB" w14:paraId="77C014C4" w14:textId="75BF0808" w:rsidTr="00C928EB"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E7C38A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C928EB">
              <w:rPr>
                <w:sz w:val="20"/>
                <w:szCs w:val="20"/>
              </w:rPr>
              <w:t>….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0456737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19579E8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E72735A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CA41736" w14:textId="77777777" w:rsidR="00C928EB" w:rsidRPr="00C928EB" w:rsidRDefault="00C928EB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</w:tbl>
    <w:p w14:paraId="1EE99193" w14:textId="77777777" w:rsidR="00C928EB" w:rsidRPr="00C928EB" w:rsidRDefault="00C928EB" w:rsidP="00C928EB">
      <w:pPr>
        <w:rPr>
          <w:sz w:val="20"/>
          <w:szCs w:val="20"/>
        </w:rPr>
      </w:pPr>
    </w:p>
    <w:p w14:paraId="01827D50" w14:textId="77777777" w:rsidR="00C928EB" w:rsidRPr="00C928EB" w:rsidRDefault="00C928EB" w:rsidP="00C928EB">
      <w:pPr>
        <w:rPr>
          <w:sz w:val="20"/>
          <w:szCs w:val="20"/>
        </w:rPr>
      </w:pPr>
    </w:p>
    <w:p w14:paraId="060E0F6D" w14:textId="77777777" w:rsidR="00C928EB" w:rsidRPr="00C928EB" w:rsidRDefault="00C928EB" w:rsidP="00C928EB">
      <w:pPr>
        <w:rPr>
          <w:sz w:val="20"/>
          <w:szCs w:val="20"/>
        </w:rPr>
      </w:pPr>
    </w:p>
    <w:p w14:paraId="64728643" w14:textId="77777777" w:rsidR="00C928EB" w:rsidRPr="00C928EB" w:rsidRDefault="00C928EB" w:rsidP="00C928EB">
      <w:pPr>
        <w:ind w:left="720"/>
        <w:rPr>
          <w:sz w:val="20"/>
          <w:szCs w:val="20"/>
        </w:rPr>
      </w:pPr>
      <w:r w:rsidRPr="00C928EB">
        <w:rPr>
          <w:sz w:val="20"/>
          <w:szCs w:val="20"/>
        </w:rPr>
        <w:t xml:space="preserve"> </w:t>
      </w:r>
    </w:p>
    <w:p w14:paraId="1895B07C" w14:textId="77777777" w:rsidR="00C928EB" w:rsidRPr="00C928EB" w:rsidRDefault="00C928EB" w:rsidP="00C928EB">
      <w:pPr>
        <w:rPr>
          <w:sz w:val="20"/>
          <w:szCs w:val="20"/>
        </w:rPr>
      </w:pPr>
    </w:p>
    <w:p w14:paraId="41A04E1A" w14:textId="77777777" w:rsidR="00C928EB" w:rsidRPr="00C928EB" w:rsidRDefault="00C928EB" w:rsidP="00C928EB">
      <w:pPr>
        <w:rPr>
          <w:sz w:val="20"/>
          <w:szCs w:val="20"/>
        </w:rPr>
      </w:pPr>
    </w:p>
    <w:p w14:paraId="5FF58084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69E1A43A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3E5CC186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4AB5D3BD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66189ED6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610807FE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633FEEA0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223969FB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0EE26F2E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065903CB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52AA40E7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5EFE8AA8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17C68059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072F48F0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78690029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5767283D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59D0D6CE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548DD9AC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3B0D9971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6D199F1B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284328FB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0340FB81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008655B6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67129F53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03B88CC0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3EA69788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38E246B6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5CDB7703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2491B7EE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79EF10FA" w14:textId="6A71A347" w:rsidR="00B072E2" w:rsidRDefault="00B072E2" w:rsidP="00B072E2">
      <w:pPr>
        <w:autoSpaceDE w:val="0"/>
        <w:jc w:val="both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b/>
          <w:bCs/>
          <w:i/>
          <w:iCs/>
          <w:sz w:val="20"/>
          <w:szCs w:val="20"/>
        </w:rPr>
        <w:t>*I</w:t>
      </w:r>
      <w:r>
        <w:rPr>
          <w:rFonts w:ascii="Calibri" w:hAnsi="Calibri" w:cs="Calibri"/>
          <w:i/>
          <w:iCs/>
          <w:sz w:val="20"/>
          <w:szCs w:val="20"/>
        </w:rPr>
        <w:t xml:space="preserve">l PDP viene redatto collegialmente dal Consiglio di Classe e concordato con la famiglia. </w:t>
      </w:r>
    </w:p>
    <w:p w14:paraId="636B2FCB" w14:textId="77777777" w:rsidR="00B072E2" w:rsidRDefault="00B072E2" w:rsidP="00B072E2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  <w:r>
        <w:rPr>
          <w:rFonts w:ascii="Calibri" w:hAnsi="Calibri" w:cs="Calibri"/>
          <w:b/>
          <w:bCs/>
          <w:i/>
          <w:iCs/>
          <w:sz w:val="20"/>
          <w:szCs w:val="20"/>
        </w:rPr>
        <w:t>NORMATIVA DI RIFERIMENTO</w:t>
      </w:r>
    </w:p>
    <w:p w14:paraId="22156B05" w14:textId="77777777" w:rsidR="00B072E2" w:rsidRDefault="00B072E2" w:rsidP="00B072E2">
      <w:pPr>
        <w:autoSpaceDE w:val="0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i/>
          <w:iCs/>
          <w:sz w:val="20"/>
          <w:szCs w:val="20"/>
        </w:rPr>
        <w:t>-</w:t>
      </w:r>
      <w:r>
        <w:rPr>
          <w:rFonts w:ascii="Calibri" w:hAnsi="Calibri" w:cs="Calibri"/>
          <w:sz w:val="18"/>
          <w:szCs w:val="18"/>
        </w:rPr>
        <w:t xml:space="preserve"> Nota MIUR 4099/A4 del 5.10.04 “</w:t>
      </w:r>
      <w:r>
        <w:rPr>
          <w:rFonts w:ascii="Calibri" w:hAnsi="Calibri" w:cs="Calibri"/>
          <w:i/>
          <w:iCs/>
          <w:sz w:val="18"/>
          <w:szCs w:val="18"/>
        </w:rPr>
        <w:t>Iniziative relative alla dislessia</w:t>
      </w:r>
      <w:r>
        <w:rPr>
          <w:rFonts w:ascii="Calibri" w:hAnsi="Calibri" w:cs="Calibri"/>
          <w:sz w:val="18"/>
          <w:szCs w:val="18"/>
        </w:rPr>
        <w:t>”</w:t>
      </w:r>
    </w:p>
    <w:p w14:paraId="2AB7645A" w14:textId="77777777" w:rsidR="00B072E2" w:rsidRDefault="00B072E2" w:rsidP="00B072E2">
      <w:pPr>
        <w:autoSpaceDE w:val="0"/>
        <w:jc w:val="both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>- Legge 8 ottobre 2010, n 170 “Nuove norme in materia di disturbi specifici di apprendimento in ambito scolastico”</w:t>
      </w:r>
    </w:p>
    <w:p w14:paraId="64C43869" w14:textId="77777777" w:rsidR="00B072E2" w:rsidRDefault="00B072E2" w:rsidP="00B072E2">
      <w:pPr>
        <w:autoSpaceDE w:val="0"/>
        <w:jc w:val="both"/>
        <w:rPr>
          <w:rFonts w:ascii="Calibri" w:hAnsi="Calibri" w:cs="Calibri"/>
        </w:rPr>
      </w:pPr>
      <w:r>
        <w:rPr>
          <w:rFonts w:ascii="Calibri" w:hAnsi="Calibri" w:cs="Calibri"/>
          <w:i/>
          <w:iCs/>
          <w:sz w:val="20"/>
          <w:szCs w:val="20"/>
        </w:rPr>
        <w:t>- Decreto n 5669 MIUR del 12 luglio 2011 e Allegato al Decreto Ministeriale 12 luglio 2011, “Linee guida per il diritto allo studio degli alunni e degli studenti con Disturbi Specifici di Apprendimento”.</w:t>
      </w:r>
    </w:p>
    <w:p w14:paraId="56B4EFEE" w14:textId="77777777" w:rsidR="00B072E2" w:rsidRDefault="00B072E2" w:rsidP="00B072E2"/>
    <w:p w14:paraId="24E49481" w14:textId="6C10E94A" w:rsidR="000D5DB7" w:rsidRPr="00C928EB" w:rsidRDefault="00B67196" w:rsidP="00102C40">
      <w:pPr>
        <w:widowControl w:val="0"/>
        <w:suppressAutoHyphens w:val="0"/>
        <w:kinsoku w:val="0"/>
        <w:rPr>
          <w:b/>
          <w:bCs/>
          <w:w w:val="105"/>
          <w:sz w:val="20"/>
          <w:szCs w:val="20"/>
        </w:rPr>
      </w:pPr>
      <w:r w:rsidRPr="00C928EB">
        <w:rPr>
          <w:b/>
          <w:bCs/>
          <w:w w:val="105"/>
          <w:sz w:val="20"/>
          <w:szCs w:val="20"/>
        </w:rPr>
        <w:br w:type="page"/>
      </w:r>
    </w:p>
    <w:p w14:paraId="7021F193" w14:textId="0E0E45FC" w:rsidR="000D5DB7" w:rsidRPr="00102C40" w:rsidRDefault="000D5DB7" w:rsidP="00102C40">
      <w:pPr>
        <w:spacing w:after="200" w:line="276" w:lineRule="auto"/>
        <w:rPr>
          <w:rFonts w:eastAsia="Calibri"/>
          <w:b/>
        </w:rPr>
      </w:pPr>
      <w:bookmarkStart w:id="12" w:name="__RefHeading__28_1270352503"/>
      <w:bookmarkEnd w:id="12"/>
      <w:r w:rsidRPr="00102C40">
        <w:rPr>
          <w:rFonts w:eastAsia="Calibri"/>
          <w:b/>
        </w:rPr>
        <w:lastRenderedPageBreak/>
        <w:t>FIRMA DEI DOCENTI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402"/>
        <w:gridCol w:w="3119"/>
        <w:gridCol w:w="3402"/>
      </w:tblGrid>
      <w:tr w:rsidR="000D5DB7" w:rsidRPr="00102C40" w14:paraId="700BAB01" w14:textId="77777777" w:rsidTr="00102C40">
        <w:trPr>
          <w:trHeight w:val="559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13D9700" w14:textId="77777777" w:rsidR="000D5DB7" w:rsidRPr="00102C40" w:rsidRDefault="000D5DB7" w:rsidP="00401CA2">
            <w:pPr>
              <w:snapToGrid w:val="0"/>
              <w:jc w:val="center"/>
              <w:rPr>
                <w:b/>
              </w:rPr>
            </w:pPr>
            <w:r w:rsidRPr="00102C40">
              <w:rPr>
                <w:b/>
              </w:rPr>
              <w:t>COGNOME E NOME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2D6CBEC" w14:textId="77777777" w:rsidR="000D5DB7" w:rsidRPr="00102C40" w:rsidRDefault="000D5DB7" w:rsidP="00401CA2">
            <w:pPr>
              <w:snapToGrid w:val="0"/>
              <w:jc w:val="center"/>
              <w:rPr>
                <w:b/>
              </w:rPr>
            </w:pPr>
            <w:r w:rsidRPr="00102C40">
              <w:rPr>
                <w:b/>
              </w:rPr>
              <w:t>DISCIPLINA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59C5F2" w14:textId="77777777" w:rsidR="000D5DB7" w:rsidRPr="00102C40" w:rsidRDefault="000D5DB7" w:rsidP="00401CA2">
            <w:pPr>
              <w:snapToGrid w:val="0"/>
              <w:jc w:val="center"/>
              <w:rPr>
                <w:b/>
              </w:rPr>
            </w:pPr>
            <w:r w:rsidRPr="00102C40">
              <w:rPr>
                <w:b/>
              </w:rPr>
              <w:t>FIRMA</w:t>
            </w:r>
          </w:p>
        </w:tc>
      </w:tr>
      <w:tr w:rsidR="000D5DB7" w:rsidRPr="00102C40" w14:paraId="526390D0" w14:textId="77777777" w:rsidTr="00102C40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C3A41" w14:textId="77777777" w:rsidR="000D5DB7" w:rsidRPr="00102C40" w:rsidRDefault="000D5DB7" w:rsidP="00EC7C1C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4390E1" w14:textId="77777777" w:rsidR="000D5DB7" w:rsidRPr="00102C40" w:rsidRDefault="000D5DB7" w:rsidP="00EC7C1C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9C33C" w14:textId="77777777" w:rsidR="000D5DB7" w:rsidRPr="00102C40" w:rsidRDefault="000D5DB7">
            <w:pPr>
              <w:snapToGrid w:val="0"/>
              <w:spacing w:after="200" w:line="276" w:lineRule="auto"/>
            </w:pPr>
          </w:p>
        </w:tc>
      </w:tr>
      <w:tr w:rsidR="00591776" w:rsidRPr="00102C40" w14:paraId="1ECAA1EA" w14:textId="77777777" w:rsidTr="00102C40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B7685C" w14:textId="77777777" w:rsidR="00591776" w:rsidRPr="00102C40" w:rsidRDefault="00591776" w:rsidP="00EC7C1C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2B615F" w14:textId="77777777" w:rsidR="00591776" w:rsidRPr="00102C40" w:rsidRDefault="00591776" w:rsidP="00EC7C1C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34C15" w14:textId="77777777" w:rsidR="00591776" w:rsidRPr="00102C40" w:rsidRDefault="00591776">
            <w:pPr>
              <w:snapToGrid w:val="0"/>
              <w:spacing w:after="200" w:line="276" w:lineRule="auto"/>
            </w:pPr>
          </w:p>
        </w:tc>
      </w:tr>
      <w:tr w:rsidR="00591776" w:rsidRPr="00102C40" w14:paraId="6D52DD8C" w14:textId="77777777" w:rsidTr="00102C40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B25124" w14:textId="77777777" w:rsidR="00591776" w:rsidRPr="00102C40" w:rsidRDefault="00591776" w:rsidP="00EC7C1C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DFC8B0" w14:textId="77777777" w:rsidR="00591776" w:rsidRPr="00102C40" w:rsidRDefault="00591776" w:rsidP="00EC7C1C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2F662" w14:textId="77777777" w:rsidR="00591776" w:rsidRPr="00102C40" w:rsidRDefault="00591776">
            <w:pPr>
              <w:snapToGrid w:val="0"/>
              <w:spacing w:after="200" w:line="276" w:lineRule="auto"/>
            </w:pPr>
          </w:p>
        </w:tc>
      </w:tr>
      <w:tr w:rsidR="00591776" w:rsidRPr="00102C40" w14:paraId="6C5F8006" w14:textId="77777777" w:rsidTr="00102C40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0A3CCC" w14:textId="77777777" w:rsidR="00591776" w:rsidRPr="00102C40" w:rsidRDefault="00591776" w:rsidP="00EC7C1C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CB182D" w14:textId="77777777" w:rsidR="00591776" w:rsidRPr="00102C40" w:rsidRDefault="00591776" w:rsidP="00EC7C1C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B6DC9" w14:textId="77777777" w:rsidR="00591776" w:rsidRPr="00102C40" w:rsidRDefault="00591776">
            <w:pPr>
              <w:snapToGrid w:val="0"/>
              <w:spacing w:after="200" w:line="276" w:lineRule="auto"/>
            </w:pPr>
          </w:p>
        </w:tc>
      </w:tr>
      <w:tr w:rsidR="00EE7E8E" w:rsidRPr="00102C40" w14:paraId="2E01AD7D" w14:textId="77777777" w:rsidTr="00102C40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BF5560" w14:textId="77777777" w:rsidR="00EE7E8E" w:rsidRPr="00102C40" w:rsidRDefault="00EE7E8E" w:rsidP="00EC7C1C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3B0CA2" w14:textId="77777777" w:rsidR="00EE7E8E" w:rsidRPr="00102C40" w:rsidRDefault="00EE7E8E" w:rsidP="00EC7C1C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064A4" w14:textId="77777777" w:rsidR="00EE7E8E" w:rsidRPr="00102C40" w:rsidRDefault="00EE7E8E">
            <w:pPr>
              <w:snapToGrid w:val="0"/>
              <w:spacing w:after="200" w:line="276" w:lineRule="auto"/>
            </w:pPr>
          </w:p>
        </w:tc>
      </w:tr>
      <w:tr w:rsidR="00EE7E8E" w:rsidRPr="00102C40" w14:paraId="6C557BE6" w14:textId="77777777" w:rsidTr="00102C40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6959F2" w14:textId="77777777" w:rsidR="00EE7E8E" w:rsidRPr="00102C40" w:rsidRDefault="00EE7E8E" w:rsidP="00EC7C1C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AC61F9" w14:textId="77777777" w:rsidR="00EE7E8E" w:rsidRPr="00102C40" w:rsidRDefault="00EE7E8E" w:rsidP="00EC7C1C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744C2" w14:textId="77777777" w:rsidR="00EE7E8E" w:rsidRPr="00102C40" w:rsidRDefault="00EE7E8E">
            <w:pPr>
              <w:snapToGrid w:val="0"/>
              <w:spacing w:after="200" w:line="276" w:lineRule="auto"/>
            </w:pPr>
          </w:p>
        </w:tc>
      </w:tr>
      <w:tr w:rsidR="00EE7E8E" w:rsidRPr="00102C40" w14:paraId="3B03EAA5" w14:textId="77777777" w:rsidTr="00102C40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7F13F4" w14:textId="77777777" w:rsidR="00EE7E8E" w:rsidRPr="00102C40" w:rsidRDefault="00EE7E8E" w:rsidP="00EC7C1C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2D329B" w14:textId="77777777" w:rsidR="00EE7E8E" w:rsidRPr="00102C40" w:rsidRDefault="00EE7E8E" w:rsidP="00EC7C1C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B62A4" w14:textId="77777777" w:rsidR="00EE7E8E" w:rsidRPr="00102C40" w:rsidRDefault="00EE7E8E">
            <w:pPr>
              <w:snapToGrid w:val="0"/>
              <w:spacing w:after="200" w:line="276" w:lineRule="auto"/>
            </w:pPr>
          </w:p>
        </w:tc>
      </w:tr>
      <w:tr w:rsidR="00EE7E8E" w:rsidRPr="00102C40" w14:paraId="27375C5C" w14:textId="77777777" w:rsidTr="00102C40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4D9735" w14:textId="77777777" w:rsidR="00EE7E8E" w:rsidRPr="00102C40" w:rsidRDefault="00EE7E8E" w:rsidP="00EC7C1C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AE88DF" w14:textId="77777777" w:rsidR="00EE7E8E" w:rsidRPr="00102C40" w:rsidRDefault="00EE7E8E" w:rsidP="00EC7C1C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5AAD4" w14:textId="77777777" w:rsidR="00EE7E8E" w:rsidRPr="00102C40" w:rsidRDefault="00EE7E8E">
            <w:pPr>
              <w:snapToGrid w:val="0"/>
              <w:spacing w:after="200" w:line="276" w:lineRule="auto"/>
            </w:pPr>
          </w:p>
        </w:tc>
      </w:tr>
      <w:tr w:rsidR="00401CA2" w:rsidRPr="00102C40" w14:paraId="6FB00459" w14:textId="77777777" w:rsidTr="00102C40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DF0AFE" w14:textId="77777777" w:rsidR="00401CA2" w:rsidRPr="00102C40" w:rsidRDefault="00401CA2" w:rsidP="00EC7C1C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B57662" w14:textId="77777777" w:rsidR="00401CA2" w:rsidRPr="00102C40" w:rsidRDefault="00401CA2" w:rsidP="000C36CA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B6BB6" w14:textId="77777777" w:rsidR="00401CA2" w:rsidRPr="00102C40" w:rsidRDefault="00401CA2">
            <w:pPr>
              <w:snapToGrid w:val="0"/>
              <w:spacing w:after="200" w:line="276" w:lineRule="auto"/>
            </w:pPr>
          </w:p>
        </w:tc>
      </w:tr>
      <w:tr w:rsidR="00401CA2" w:rsidRPr="00102C40" w14:paraId="29816E38" w14:textId="77777777" w:rsidTr="00102C40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A3C55D" w14:textId="77777777" w:rsidR="00401CA2" w:rsidRPr="00102C40" w:rsidRDefault="00401CA2" w:rsidP="00EC7C1C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D76483" w14:textId="77777777" w:rsidR="00401CA2" w:rsidRPr="00102C40" w:rsidRDefault="00401CA2" w:rsidP="000C36CA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7ECBB" w14:textId="77777777" w:rsidR="00401CA2" w:rsidRPr="00102C40" w:rsidRDefault="00401CA2">
            <w:pPr>
              <w:snapToGrid w:val="0"/>
              <w:spacing w:after="200" w:line="276" w:lineRule="auto"/>
            </w:pPr>
          </w:p>
        </w:tc>
      </w:tr>
      <w:tr w:rsidR="00401CA2" w:rsidRPr="00102C40" w14:paraId="5691A4FF" w14:textId="77777777" w:rsidTr="00102C40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6E1B3B" w14:textId="77777777" w:rsidR="00401CA2" w:rsidRPr="00102C40" w:rsidRDefault="00401CA2" w:rsidP="00EC7C1C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178BD0" w14:textId="77777777" w:rsidR="00401CA2" w:rsidRPr="00102C40" w:rsidRDefault="00401CA2" w:rsidP="000C36CA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7B30" w14:textId="77777777" w:rsidR="00401CA2" w:rsidRPr="00102C40" w:rsidRDefault="00401CA2">
            <w:pPr>
              <w:snapToGrid w:val="0"/>
              <w:spacing w:after="200" w:line="276" w:lineRule="auto"/>
            </w:pPr>
          </w:p>
        </w:tc>
      </w:tr>
      <w:tr w:rsidR="00401CA2" w:rsidRPr="00102C40" w14:paraId="293106DF" w14:textId="77777777" w:rsidTr="00102C40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73AC32" w14:textId="77777777" w:rsidR="00401CA2" w:rsidRPr="00102C40" w:rsidRDefault="00401CA2" w:rsidP="00EC7C1C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A1C0AB" w14:textId="77777777" w:rsidR="00401CA2" w:rsidRPr="00102C40" w:rsidRDefault="00401CA2" w:rsidP="000C36CA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95D67" w14:textId="77777777" w:rsidR="00401CA2" w:rsidRPr="00102C40" w:rsidRDefault="00401CA2">
            <w:pPr>
              <w:snapToGrid w:val="0"/>
              <w:spacing w:after="200" w:line="276" w:lineRule="auto"/>
            </w:pPr>
          </w:p>
        </w:tc>
      </w:tr>
      <w:tr w:rsidR="00401CA2" w:rsidRPr="00102C40" w14:paraId="297CE47F" w14:textId="77777777" w:rsidTr="00102C40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E1534E" w14:textId="77777777" w:rsidR="00401CA2" w:rsidRPr="00102C40" w:rsidRDefault="00401CA2" w:rsidP="00EC7C1C">
            <w:pPr>
              <w:snapToGrid w:val="0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45BD50" w14:textId="77777777" w:rsidR="00401CA2" w:rsidRPr="00102C40" w:rsidRDefault="00401CA2" w:rsidP="00EC7C1C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C8812" w14:textId="77777777" w:rsidR="00401CA2" w:rsidRPr="00102C40" w:rsidRDefault="00401CA2">
            <w:pPr>
              <w:snapToGrid w:val="0"/>
              <w:spacing w:after="200" w:line="276" w:lineRule="auto"/>
            </w:pPr>
          </w:p>
        </w:tc>
      </w:tr>
      <w:tr w:rsidR="00401CA2" w:rsidRPr="00102C40" w14:paraId="1D187EAA" w14:textId="77777777" w:rsidTr="00102C40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569A54" w14:textId="77777777" w:rsidR="00401CA2" w:rsidRPr="00102C40" w:rsidRDefault="00401CA2" w:rsidP="009A36AF">
            <w:pPr>
              <w:snapToGrid w:val="0"/>
              <w:ind w:left="-536"/>
              <w:rPr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6B5937" w14:textId="77777777" w:rsidR="00401CA2" w:rsidRPr="00102C40" w:rsidRDefault="00401CA2" w:rsidP="00EC7C1C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A5E83" w14:textId="77777777" w:rsidR="00401CA2" w:rsidRPr="00102C40" w:rsidRDefault="00401CA2">
            <w:pPr>
              <w:snapToGrid w:val="0"/>
              <w:spacing w:after="200" w:line="276" w:lineRule="auto"/>
            </w:pPr>
          </w:p>
        </w:tc>
      </w:tr>
    </w:tbl>
    <w:p w14:paraId="4FC006A4" w14:textId="77777777" w:rsidR="000D5DB7" w:rsidRDefault="000D5DB7">
      <w:pPr>
        <w:spacing w:after="200" w:line="276" w:lineRule="auto"/>
        <w:rPr>
          <w:rFonts w:eastAsia="Calibri"/>
        </w:rPr>
      </w:pPr>
    </w:p>
    <w:p w14:paraId="4B2D81CF" w14:textId="5251B8A0" w:rsidR="009A36AF" w:rsidRPr="009A36AF" w:rsidRDefault="009A36AF" w:rsidP="009A36AF">
      <w:pPr>
        <w:widowControl w:val="0"/>
        <w:suppressAutoHyphens w:val="0"/>
        <w:kinsoku w:val="0"/>
        <w:ind w:left="74" w:right="423"/>
        <w:rPr>
          <w:b/>
          <w:bCs/>
          <w:w w:val="105"/>
          <w:sz w:val="20"/>
          <w:szCs w:val="20"/>
        </w:rPr>
      </w:pPr>
      <w:r w:rsidRPr="00C928EB">
        <w:rPr>
          <w:b/>
          <w:bCs/>
          <w:w w:val="105"/>
          <w:sz w:val="20"/>
          <w:szCs w:val="20"/>
        </w:rPr>
        <w:t>Le parti coinvolte si impegnano a rispettare quanto condiviso e concordato, nel presente PDP, per il successo formativo dell'alunno.</w:t>
      </w:r>
    </w:p>
    <w:p w14:paraId="4EAB9CE3" w14:textId="2BD9C242" w:rsidR="009A36AF" w:rsidRPr="00102C40" w:rsidRDefault="009A36AF">
      <w:pPr>
        <w:spacing w:after="200" w:line="276" w:lineRule="auto"/>
        <w:rPr>
          <w:rFonts w:eastAsia="Calibri"/>
        </w:rPr>
      </w:pPr>
    </w:p>
    <w:p w14:paraId="14CBA07A" w14:textId="77777777" w:rsidR="000D5DB7" w:rsidRPr="00102C40" w:rsidRDefault="000D5DB7">
      <w:pPr>
        <w:spacing w:after="200" w:line="276" w:lineRule="auto"/>
        <w:jc w:val="both"/>
        <w:rPr>
          <w:rFonts w:eastAsia="Calibri"/>
          <w:b/>
        </w:rPr>
      </w:pPr>
      <w:r w:rsidRPr="00102C40">
        <w:rPr>
          <w:rFonts w:eastAsia="Calibri"/>
          <w:b/>
        </w:rPr>
        <w:t>FIRMA DEI GENITORI</w:t>
      </w:r>
    </w:p>
    <w:p w14:paraId="62D830D9" w14:textId="77777777" w:rsidR="000D5DB7" w:rsidRPr="00102C40" w:rsidRDefault="000D5DB7">
      <w:pPr>
        <w:spacing w:after="200" w:line="216" w:lineRule="auto"/>
        <w:rPr>
          <w:rFonts w:eastAsia="Calibri"/>
        </w:rPr>
      </w:pPr>
      <w:r w:rsidRPr="00102C40">
        <w:rPr>
          <w:rFonts w:eastAsia="Calibri"/>
        </w:rPr>
        <w:t>___________________________</w:t>
      </w:r>
    </w:p>
    <w:p w14:paraId="1AD6EE71" w14:textId="77777777" w:rsidR="000D5DB7" w:rsidRPr="00102C40" w:rsidRDefault="000D5DB7">
      <w:pPr>
        <w:spacing w:after="200" w:line="216" w:lineRule="auto"/>
        <w:rPr>
          <w:rFonts w:eastAsia="Calibri"/>
        </w:rPr>
      </w:pPr>
      <w:r w:rsidRPr="00102C40">
        <w:rPr>
          <w:rFonts w:eastAsia="Calibri"/>
        </w:rPr>
        <w:t>___________________________</w:t>
      </w:r>
    </w:p>
    <w:p w14:paraId="42863752" w14:textId="77777777" w:rsidR="000D5DB7" w:rsidRPr="00102C40" w:rsidRDefault="000D5DB7">
      <w:pPr>
        <w:spacing w:after="200" w:line="276" w:lineRule="auto"/>
        <w:rPr>
          <w:rFonts w:eastAsia="Calibri"/>
        </w:rPr>
      </w:pPr>
    </w:p>
    <w:p w14:paraId="3CBEF193" w14:textId="77777777" w:rsidR="000D5DB7" w:rsidRPr="00102C40" w:rsidRDefault="000D5DB7">
      <w:pPr>
        <w:spacing w:after="200" w:line="216" w:lineRule="auto"/>
        <w:rPr>
          <w:rFonts w:eastAsia="Calibri"/>
        </w:rPr>
      </w:pPr>
    </w:p>
    <w:p w14:paraId="04466A93" w14:textId="77777777" w:rsidR="000D5DB7" w:rsidRPr="00102C40" w:rsidRDefault="000D5DB7">
      <w:pPr>
        <w:spacing w:after="200" w:line="216" w:lineRule="auto"/>
        <w:rPr>
          <w:rFonts w:eastAsia="Calibri"/>
        </w:rPr>
      </w:pPr>
      <w:r w:rsidRPr="00102C40">
        <w:rPr>
          <w:rFonts w:eastAsia="Calibri"/>
        </w:rPr>
        <w:t>__________________, lì ___________</w:t>
      </w:r>
    </w:p>
    <w:p w14:paraId="1C733889" w14:textId="377D6A42" w:rsidR="001E3385" w:rsidRDefault="006975AA" w:rsidP="006975AA">
      <w:pPr>
        <w:suppressAutoHyphens w:val="0"/>
        <w:spacing w:line="276" w:lineRule="auto"/>
        <w:ind w:left="3540" w:firstLine="708"/>
        <w:rPr>
          <w:b/>
          <w:lang w:eastAsia="it-IT"/>
        </w:rPr>
      </w:pPr>
      <w:r>
        <w:rPr>
          <w:b/>
          <w:lang w:eastAsia="it-IT"/>
        </w:rPr>
        <w:t xml:space="preserve">                             </w:t>
      </w:r>
      <w:r w:rsidR="00E86901">
        <w:rPr>
          <w:b/>
          <w:lang w:eastAsia="it-IT"/>
        </w:rPr>
        <w:t xml:space="preserve">IL </w:t>
      </w:r>
      <w:r w:rsidR="001E3385" w:rsidRPr="001E3385">
        <w:rPr>
          <w:b/>
          <w:lang w:eastAsia="it-IT"/>
        </w:rPr>
        <w:t>DIRIGENTE SCOLASTIC</w:t>
      </w:r>
      <w:r w:rsidR="00E86901">
        <w:rPr>
          <w:b/>
          <w:lang w:eastAsia="it-IT"/>
        </w:rPr>
        <w:t>O</w:t>
      </w:r>
    </w:p>
    <w:p w14:paraId="6F4AC7FA" w14:textId="4AF4D402" w:rsidR="006E750C" w:rsidRPr="001E3385" w:rsidRDefault="006E750C" w:rsidP="006975AA">
      <w:pPr>
        <w:suppressAutoHyphens w:val="0"/>
        <w:spacing w:line="276" w:lineRule="auto"/>
        <w:ind w:left="3540" w:firstLine="708"/>
        <w:rPr>
          <w:b/>
          <w:lang w:eastAsia="it-IT"/>
        </w:rPr>
      </w:pPr>
      <w:r>
        <w:rPr>
          <w:b/>
          <w:lang w:eastAsia="it-IT"/>
        </w:rPr>
        <w:t xml:space="preserve">                                    Prof.ssa Concetta Saviello </w:t>
      </w:r>
    </w:p>
    <w:p w14:paraId="0B4C9CEA" w14:textId="41A3E832" w:rsidR="001E3385" w:rsidRPr="001E3385" w:rsidRDefault="006975AA" w:rsidP="001E3385">
      <w:pPr>
        <w:suppressAutoHyphens w:val="0"/>
        <w:spacing w:line="276" w:lineRule="auto"/>
        <w:jc w:val="center"/>
        <w:rPr>
          <w:b/>
          <w:lang w:eastAsia="it-IT"/>
        </w:rPr>
      </w:pPr>
      <w:r>
        <w:rPr>
          <w:b/>
          <w:lang w:eastAsia="it-IT"/>
        </w:rPr>
        <w:tab/>
      </w:r>
      <w:r>
        <w:rPr>
          <w:b/>
          <w:lang w:eastAsia="it-IT"/>
        </w:rPr>
        <w:tab/>
      </w:r>
      <w:r>
        <w:rPr>
          <w:b/>
          <w:lang w:eastAsia="it-IT"/>
        </w:rPr>
        <w:tab/>
      </w:r>
      <w:r>
        <w:rPr>
          <w:b/>
          <w:lang w:eastAsia="it-IT"/>
        </w:rPr>
        <w:tab/>
        <w:t xml:space="preserve">                                             </w:t>
      </w:r>
    </w:p>
    <w:p w14:paraId="152C78E1" w14:textId="77777777" w:rsidR="001E3385" w:rsidRPr="001E3385" w:rsidRDefault="001E3385" w:rsidP="001E3385">
      <w:pPr>
        <w:suppressAutoHyphens w:val="0"/>
        <w:spacing w:line="276" w:lineRule="auto"/>
        <w:ind w:left="4962"/>
        <w:jc w:val="both"/>
        <w:rPr>
          <w:sz w:val="16"/>
          <w:szCs w:val="16"/>
          <w:lang w:eastAsia="it-IT"/>
        </w:rPr>
      </w:pPr>
    </w:p>
    <w:p w14:paraId="6626083B" w14:textId="0DED06CF" w:rsidR="00591776" w:rsidRDefault="00591776">
      <w:pPr>
        <w:spacing w:after="200" w:line="216" w:lineRule="auto"/>
        <w:ind w:left="4956" w:firstLine="708"/>
        <w:rPr>
          <w:rFonts w:ascii="Arial" w:eastAsia="Calibri" w:hAnsi="Arial" w:cs="Arial"/>
          <w:b/>
        </w:rPr>
      </w:pPr>
    </w:p>
    <w:sectPr w:rsidR="00591776" w:rsidSect="00C16882">
      <w:pgSz w:w="11906" w:h="16838"/>
      <w:pgMar w:top="851" w:right="142" w:bottom="709" w:left="851" w:header="720" w:footer="261" w:gutter="0"/>
      <w:pgNumType w:start="1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57F29" w14:textId="77777777" w:rsidR="0009205C" w:rsidRDefault="0009205C">
      <w:r>
        <w:separator/>
      </w:r>
    </w:p>
  </w:endnote>
  <w:endnote w:type="continuationSeparator" w:id="0">
    <w:p w14:paraId="58F4EA3F" w14:textId="77777777" w:rsidR="0009205C" w:rsidRDefault="00092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Times New Roman,Bold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,Bold">
    <w:altName w:val="Calibri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BC8D8" w14:textId="6A9F1B81" w:rsidR="00404329" w:rsidRDefault="00404329" w:rsidP="000E5682">
    <w:pPr>
      <w:pStyle w:val="Pidipagina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928EB">
      <w:rPr>
        <w:rStyle w:val="Numeropagina"/>
        <w:noProof/>
      </w:rPr>
      <w:t>18</w:t>
    </w:r>
    <w:r>
      <w:rPr>
        <w:rStyle w:val="Numeropagina"/>
      </w:rPr>
      <w:fldChar w:fldCharType="end"/>
    </w:r>
  </w:p>
  <w:p w14:paraId="1CC4CE8D" w14:textId="77777777" w:rsidR="00404329" w:rsidRDefault="00404329" w:rsidP="000E568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120E7" w14:textId="77777777" w:rsidR="007D2FC3" w:rsidRDefault="007D2FC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23B5A" w14:textId="7F30EA8F" w:rsidR="00404329" w:rsidRPr="009F2F42" w:rsidRDefault="00404329" w:rsidP="009F2F42">
    <w:pPr>
      <w:pStyle w:val="Pidipagina"/>
      <w:tabs>
        <w:tab w:val="clear" w:pos="4819"/>
        <w:tab w:val="clear" w:pos="9638"/>
        <w:tab w:val="right" w:pos="9561"/>
      </w:tabs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8D6B7" w14:textId="77777777" w:rsidR="0009205C" w:rsidRDefault="0009205C">
      <w:r>
        <w:separator/>
      </w:r>
    </w:p>
  </w:footnote>
  <w:footnote w:type="continuationSeparator" w:id="0">
    <w:p w14:paraId="41CCBAF9" w14:textId="77777777" w:rsidR="0009205C" w:rsidRDefault="0009205C">
      <w:r>
        <w:continuationSeparator/>
      </w:r>
    </w:p>
  </w:footnote>
  <w:footnote w:id="1">
    <w:p w14:paraId="602A9FB7" w14:textId="3C3D7D96" w:rsidR="00D3120B" w:rsidRDefault="00D3120B" w:rsidP="00D3120B">
      <w:pPr>
        <w:pStyle w:val="Testonotaapidipagina"/>
        <w:rPr>
          <w:rFonts w:ascii="Arial" w:hAnsi="Arial"/>
          <w:b/>
          <w:bCs/>
          <w:sz w:val="16"/>
          <w:szCs w:val="16"/>
        </w:rPr>
      </w:pPr>
    </w:p>
  </w:footnote>
  <w:footnote w:id="2">
    <w:p w14:paraId="5E3E2A70" w14:textId="66303CC9" w:rsidR="00D3120B" w:rsidRDefault="00D3120B" w:rsidP="00D3120B">
      <w:pPr>
        <w:pStyle w:val="Testonotaapidipagina"/>
        <w:rPr>
          <w:rFonts w:ascii="Calibri" w:hAnsi="Calibri"/>
        </w:rPr>
      </w:pPr>
    </w:p>
  </w:footnote>
  <w:footnote w:id="3">
    <w:p w14:paraId="72449AA9" w14:textId="6EEF640F" w:rsidR="00D42947" w:rsidRDefault="00D42947" w:rsidP="00D42947">
      <w:pPr>
        <w:pStyle w:val="Testonotaapidipagina"/>
        <w:jc w:val="both"/>
        <w:rPr>
          <w:lang w:val="it-IT"/>
        </w:rPr>
      </w:pPr>
      <w:r>
        <w:tab/>
        <w:t xml:space="preserve"> </w:t>
      </w:r>
      <w:r>
        <w:rPr>
          <w:lang w:val="it-IT"/>
        </w:rPr>
        <w:t xml:space="preserve">Si ricorda che </w:t>
      </w:r>
      <w:r>
        <w:rPr>
          <w:b/>
          <w:lang w:val="it-IT"/>
        </w:rPr>
        <w:t>molti strumenti compensativi non costituiscono un ausilio “eccezionale” o alternativo</w:t>
      </w:r>
      <w:r>
        <w:rPr>
          <w:lang w:val="it-IT"/>
        </w:rPr>
        <w:t xml:space="preserve"> a quelli utilizzabili nella didattica “ordinaria” per tutta la classe; al contrario, essi possono rappresentare un</w:t>
      </w:r>
      <w:r>
        <w:rPr>
          <w:b/>
          <w:lang w:val="it-IT"/>
        </w:rPr>
        <w:t xml:space="preserve">’occasione di arricchimento e differenziazione della didattica a favore di tutti gli studenti </w:t>
      </w:r>
      <w:r>
        <w:rPr>
          <w:lang w:val="it-IT"/>
        </w:rPr>
        <w:t xml:space="preserve"> (come ad esempio per quanto riguarda l’uso delle mappe concettuali o di altri organizzatori concettuali e di  supporti informatici ). Si consiglia di esplicitare/documentare </w:t>
      </w:r>
      <w:r>
        <w:rPr>
          <w:b/>
          <w:lang w:val="it-IT"/>
        </w:rPr>
        <w:t>i miglioramenti della didattica per tutti</w:t>
      </w:r>
      <w:r>
        <w:rPr>
          <w:lang w:val="it-IT"/>
        </w:rPr>
        <w:t xml:space="preserve"> in tal senso, attraverso la compilazione della tabella sopra riportata. Tali azioni contribuiranno all’individuazione/integrazione di processi di miglioramento dell’inclusione scolastica da esplicitare nel </w:t>
      </w:r>
      <w:r>
        <w:rPr>
          <w:b/>
          <w:lang w:val="it-IT"/>
        </w:rPr>
        <w:t>Piano Annuale dell’Inclusione (PAI)</w:t>
      </w:r>
      <w:r>
        <w:rPr>
          <w:lang w:val="it-IT"/>
        </w:rPr>
        <w:t xml:space="preserve"> e favoriranno il raccordo tra i documenti.</w:t>
      </w:r>
    </w:p>
    <w:p w14:paraId="11EEE74D" w14:textId="610AC90A" w:rsidR="00D3120B" w:rsidRDefault="00D3120B" w:rsidP="00D3120B">
      <w:pPr>
        <w:pStyle w:val="Testonotaapidipagina"/>
      </w:pPr>
    </w:p>
  </w:footnote>
  <w:footnote w:id="4">
    <w:p w14:paraId="55F34BAC" w14:textId="3F0F5ECF" w:rsidR="002F0B18" w:rsidRDefault="002F0B18" w:rsidP="00102C40">
      <w:pPr>
        <w:pStyle w:val="Testonotaapidipagina"/>
        <w:jc w:val="both"/>
        <w:rPr>
          <w:lang w:val="it-IT"/>
        </w:rPr>
      </w:pPr>
      <w:r>
        <w:rPr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7D5BE" w14:textId="77777777" w:rsidR="00404329" w:rsidRDefault="0040432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6FC4826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pt;height:11pt" o:bullet="t" filled="t">
        <v:fill opacity="0"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Wingdings" w:hAnsi="Wingdings"/>
        <w:color w:val="auto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"/>
      <w:lvlJc w:val="left"/>
      <w:pPr>
        <w:tabs>
          <w:tab w:val="num" w:pos="0"/>
        </w:tabs>
        <w:ind w:left="896" w:hanging="360"/>
      </w:pPr>
      <w:rPr>
        <w:rFonts w:ascii="Wingdings" w:hAnsi="Wingdings"/>
        <w:color w:val="auto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□"/>
      <w:lvlJc w:val="left"/>
      <w:pPr>
        <w:tabs>
          <w:tab w:val="num" w:pos="315"/>
        </w:tabs>
        <w:ind w:left="1069" w:hanging="360"/>
      </w:pPr>
      <w:rPr>
        <w:rFonts w:ascii="Arial" w:hAnsi="Aria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"/>
      <w:lvlJc w:val="left"/>
      <w:pPr>
        <w:tabs>
          <w:tab w:val="num" w:pos="0"/>
        </w:tabs>
        <w:ind w:left="360" w:hanging="360"/>
      </w:pPr>
      <w:rPr>
        <w:rFonts w:ascii="Wingdings" w:hAnsi="Wingdings"/>
        <w:color w:val="auto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singleLevel"/>
    <w:tmpl w:val="00000008"/>
    <w:lvl w:ilvl="0">
      <w:start w:val="1"/>
      <w:numFmt w:val="bullet"/>
      <w:lvlText w:val=""/>
      <w:lvlJc w:val="left"/>
      <w:pPr>
        <w:tabs>
          <w:tab w:val="num" w:pos="786"/>
        </w:tabs>
        <w:ind w:left="786" w:hanging="360"/>
      </w:pPr>
      <w:rPr>
        <w:rFonts w:ascii="Wingdings" w:hAnsi="Wingdings"/>
        <w:color w:val="auto"/>
      </w:rPr>
    </w:lvl>
  </w:abstractNum>
  <w:abstractNum w:abstractNumId="8" w15:restartNumberingAfterBreak="0">
    <w:nsid w:val="00000009"/>
    <w:multiLevelType w:val="singleLevel"/>
    <w:tmpl w:val="00000009"/>
    <w:name w:val="WW8Num10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singleLevel"/>
    <w:tmpl w:val="538C756A"/>
    <w:name w:val="WW8Num11"/>
    <w:lvl w:ilvl="0">
      <w:start w:val="1"/>
      <w:numFmt w:val="decimal"/>
      <w:lvlText w:val="%1)"/>
      <w:lvlJc w:val="left"/>
      <w:pPr>
        <w:tabs>
          <w:tab w:val="num" w:pos="-284"/>
        </w:tabs>
        <w:ind w:left="360" w:hanging="360"/>
      </w:pPr>
      <w:rPr>
        <w:b/>
        <w:color w:val="auto"/>
      </w:rPr>
    </w:lvl>
  </w:abstractNum>
  <w:abstractNum w:abstractNumId="10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D%1."/>
      <w:lvlJc w:val="left"/>
      <w:pPr>
        <w:tabs>
          <w:tab w:val="num" w:pos="0"/>
        </w:tabs>
        <w:ind w:left="720" w:hanging="360"/>
      </w:pPr>
    </w:lvl>
  </w:abstractNum>
  <w:abstractNum w:abstractNumId="11" w15:restartNumberingAfterBreak="0">
    <w:nsid w:val="0000000C"/>
    <w:multiLevelType w:val="singleLevel"/>
    <w:tmpl w:val="0000000C"/>
    <w:name w:val="WW8Num14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/>
      </w:rPr>
    </w:lvl>
  </w:abstractNum>
  <w:abstractNum w:abstractNumId="12" w15:restartNumberingAfterBreak="0">
    <w:nsid w:val="0000000D"/>
    <w:multiLevelType w:val="singleLevel"/>
    <w:tmpl w:val="0000000D"/>
    <w:name w:val="WW8Num15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13" w15:restartNumberingAfterBreak="0">
    <w:nsid w:val="0000000E"/>
    <w:multiLevelType w:val="singleLevel"/>
    <w:tmpl w:val="0000000E"/>
    <w:name w:val="WW8Num16"/>
    <w:lvl w:ilvl="0">
      <w:start w:val="1"/>
      <w:numFmt w:val="decimal"/>
      <w:lvlText w:val="C%1."/>
      <w:lvlJc w:val="left"/>
      <w:pPr>
        <w:tabs>
          <w:tab w:val="num" w:pos="0"/>
        </w:tabs>
        <w:ind w:left="502" w:hanging="360"/>
      </w:pPr>
    </w:lvl>
  </w:abstractNum>
  <w:abstractNum w:abstractNumId="14" w15:restartNumberingAfterBreak="0">
    <w:nsid w:val="0000000F"/>
    <w:multiLevelType w:val="singleLevel"/>
    <w:tmpl w:val="0000000F"/>
    <w:name w:val="WW8Num17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15" w15:restartNumberingAfterBreak="0">
    <w:nsid w:val="00000010"/>
    <w:multiLevelType w:val="singleLevel"/>
    <w:tmpl w:val="00000010"/>
    <w:name w:val="WW8Num1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6" w15:restartNumberingAfterBreak="0">
    <w:nsid w:val="00D528D1"/>
    <w:multiLevelType w:val="hybridMultilevel"/>
    <w:tmpl w:val="12408D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38E202B"/>
    <w:multiLevelType w:val="hybridMultilevel"/>
    <w:tmpl w:val="0916EA68"/>
    <w:lvl w:ilvl="0" w:tplc="DE585584">
      <w:start w:val="5"/>
      <w:numFmt w:val="upperLetter"/>
      <w:lvlText w:val="%1."/>
      <w:lvlJc w:val="left"/>
      <w:pPr>
        <w:tabs>
          <w:tab w:val="num" w:pos="915"/>
        </w:tabs>
        <w:ind w:left="915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8" w15:restartNumberingAfterBreak="0">
    <w:nsid w:val="03C5391A"/>
    <w:multiLevelType w:val="hybridMultilevel"/>
    <w:tmpl w:val="AD2C236E"/>
    <w:lvl w:ilvl="0" w:tplc="00000008">
      <w:start w:val="1"/>
      <w:numFmt w:val="bullet"/>
      <w:lvlText w:val=""/>
      <w:lvlJc w:val="left"/>
      <w:pPr>
        <w:tabs>
          <w:tab w:val="num" w:pos="1311"/>
        </w:tabs>
        <w:ind w:left="1311" w:hanging="360"/>
      </w:pPr>
      <w:rPr>
        <w:rFonts w:ascii="Wingdings" w:hAnsi="Wingdings"/>
        <w:color w:val="auto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9" w15:restartNumberingAfterBreak="0">
    <w:nsid w:val="078B1876"/>
    <w:multiLevelType w:val="hybridMultilevel"/>
    <w:tmpl w:val="19ECF80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B82039A"/>
    <w:multiLevelType w:val="hybridMultilevel"/>
    <w:tmpl w:val="C3922E4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E70785A"/>
    <w:multiLevelType w:val="hybridMultilevel"/>
    <w:tmpl w:val="08A063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ECA6EFC"/>
    <w:multiLevelType w:val="hybridMultilevel"/>
    <w:tmpl w:val="0E2AE6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E325FC"/>
    <w:multiLevelType w:val="hybridMultilevel"/>
    <w:tmpl w:val="CE7ABBB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841C9A"/>
    <w:multiLevelType w:val="hybridMultilevel"/>
    <w:tmpl w:val="F6165BB4"/>
    <w:lvl w:ilvl="0" w:tplc="04100003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5" w15:restartNumberingAfterBreak="0">
    <w:nsid w:val="32661F0D"/>
    <w:multiLevelType w:val="hybridMultilevel"/>
    <w:tmpl w:val="6A769E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3813F9"/>
    <w:multiLevelType w:val="hybridMultilevel"/>
    <w:tmpl w:val="D6984538"/>
    <w:name w:val="WW8Num162"/>
    <w:lvl w:ilvl="0" w:tplc="0000000E">
      <w:start w:val="1"/>
      <w:numFmt w:val="decimal"/>
      <w:lvlText w:val="C%1."/>
      <w:lvlJc w:val="left"/>
      <w:pPr>
        <w:tabs>
          <w:tab w:val="num" w:pos="0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E2B28B8"/>
    <w:multiLevelType w:val="hybridMultilevel"/>
    <w:tmpl w:val="C23E79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D469D2"/>
    <w:multiLevelType w:val="hybridMultilevel"/>
    <w:tmpl w:val="EDA8E1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0D68A1"/>
    <w:multiLevelType w:val="hybridMultilevel"/>
    <w:tmpl w:val="8AEAC2F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3B504B"/>
    <w:multiLevelType w:val="hybridMultilevel"/>
    <w:tmpl w:val="9F782E6E"/>
    <w:lvl w:ilvl="0" w:tplc="00000008">
      <w:start w:val="1"/>
      <w:numFmt w:val="bullet"/>
      <w:lvlText w:val=""/>
      <w:lvlJc w:val="left"/>
      <w:pPr>
        <w:tabs>
          <w:tab w:val="num" w:pos="786"/>
        </w:tabs>
        <w:ind w:left="786" w:hanging="360"/>
      </w:pPr>
      <w:rPr>
        <w:rFonts w:ascii="Wingdings" w:hAnsi="Wingdings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F41F85"/>
    <w:multiLevelType w:val="hybridMultilevel"/>
    <w:tmpl w:val="DFF435B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BF5167"/>
    <w:multiLevelType w:val="hybridMultilevel"/>
    <w:tmpl w:val="611261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535103"/>
    <w:multiLevelType w:val="hybridMultilevel"/>
    <w:tmpl w:val="5F6648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C3169B"/>
    <w:multiLevelType w:val="hybridMultilevel"/>
    <w:tmpl w:val="71089DC2"/>
    <w:lvl w:ilvl="0" w:tplc="0410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35" w15:restartNumberingAfterBreak="0">
    <w:nsid w:val="528F0D91"/>
    <w:multiLevelType w:val="hybridMultilevel"/>
    <w:tmpl w:val="3B3E2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C57CC6"/>
    <w:multiLevelType w:val="hybridMultilevel"/>
    <w:tmpl w:val="168A156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860249"/>
    <w:multiLevelType w:val="hybridMultilevel"/>
    <w:tmpl w:val="0BAAB6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D97958"/>
    <w:multiLevelType w:val="hybridMultilevel"/>
    <w:tmpl w:val="CE2CF20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952DBE"/>
    <w:multiLevelType w:val="hybridMultilevel"/>
    <w:tmpl w:val="25965A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ED1173"/>
    <w:multiLevelType w:val="hybridMultilevel"/>
    <w:tmpl w:val="3758A4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764DBC"/>
    <w:multiLevelType w:val="hybridMultilevel"/>
    <w:tmpl w:val="BE4848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515134">
    <w:abstractNumId w:val="0"/>
  </w:num>
  <w:num w:numId="2" w16cid:durableId="933440687">
    <w:abstractNumId w:val="1"/>
  </w:num>
  <w:num w:numId="3" w16cid:durableId="304628655">
    <w:abstractNumId w:val="2"/>
  </w:num>
  <w:num w:numId="4" w16cid:durableId="1646810997">
    <w:abstractNumId w:val="3"/>
  </w:num>
  <w:num w:numId="5" w16cid:durableId="1843009180">
    <w:abstractNumId w:val="4"/>
  </w:num>
  <w:num w:numId="6" w16cid:durableId="228928057">
    <w:abstractNumId w:val="5"/>
  </w:num>
  <w:num w:numId="7" w16cid:durableId="2089183087">
    <w:abstractNumId w:val="6"/>
  </w:num>
  <w:num w:numId="8" w16cid:durableId="290987547">
    <w:abstractNumId w:val="7"/>
  </w:num>
  <w:num w:numId="9" w16cid:durableId="460148085">
    <w:abstractNumId w:val="8"/>
  </w:num>
  <w:num w:numId="10" w16cid:durableId="1971939789">
    <w:abstractNumId w:val="9"/>
  </w:num>
  <w:num w:numId="11" w16cid:durableId="1780953047">
    <w:abstractNumId w:val="10"/>
  </w:num>
  <w:num w:numId="12" w16cid:durableId="1886868376">
    <w:abstractNumId w:val="11"/>
  </w:num>
  <w:num w:numId="13" w16cid:durableId="1114053881">
    <w:abstractNumId w:val="12"/>
  </w:num>
  <w:num w:numId="14" w16cid:durableId="55473597">
    <w:abstractNumId w:val="13"/>
  </w:num>
  <w:num w:numId="15" w16cid:durableId="686295429">
    <w:abstractNumId w:val="14"/>
  </w:num>
  <w:num w:numId="16" w16cid:durableId="1084448737">
    <w:abstractNumId w:val="15"/>
  </w:num>
  <w:num w:numId="17" w16cid:durableId="1615091800">
    <w:abstractNumId w:val="26"/>
  </w:num>
  <w:num w:numId="18" w16cid:durableId="1758281335">
    <w:abstractNumId w:val="17"/>
  </w:num>
  <w:num w:numId="19" w16cid:durableId="343702394">
    <w:abstractNumId w:val="24"/>
  </w:num>
  <w:num w:numId="20" w16cid:durableId="674454131">
    <w:abstractNumId w:val="19"/>
  </w:num>
  <w:num w:numId="21" w16cid:durableId="1881701856">
    <w:abstractNumId w:val="0"/>
  </w:num>
  <w:num w:numId="22" w16cid:durableId="607473696">
    <w:abstractNumId w:val="0"/>
  </w:num>
  <w:num w:numId="23" w16cid:durableId="227812626">
    <w:abstractNumId w:val="18"/>
  </w:num>
  <w:num w:numId="24" w16cid:durableId="1239553175">
    <w:abstractNumId w:val="30"/>
  </w:num>
  <w:num w:numId="25" w16cid:durableId="560336213">
    <w:abstractNumId w:val="32"/>
  </w:num>
  <w:num w:numId="26" w16cid:durableId="279604708">
    <w:abstractNumId w:val="38"/>
  </w:num>
  <w:num w:numId="27" w16cid:durableId="1105690059">
    <w:abstractNumId w:val="23"/>
  </w:num>
  <w:num w:numId="28" w16cid:durableId="1989942413">
    <w:abstractNumId w:val="40"/>
  </w:num>
  <w:num w:numId="29" w16cid:durableId="157036647">
    <w:abstractNumId w:val="37"/>
  </w:num>
  <w:num w:numId="30" w16cid:durableId="531529520">
    <w:abstractNumId w:val="39"/>
  </w:num>
  <w:num w:numId="31" w16cid:durableId="970937079">
    <w:abstractNumId w:val="36"/>
  </w:num>
  <w:num w:numId="32" w16cid:durableId="1205293111">
    <w:abstractNumId w:val="31"/>
  </w:num>
  <w:num w:numId="33" w16cid:durableId="428088114">
    <w:abstractNumId w:val="34"/>
  </w:num>
  <w:num w:numId="34" w16cid:durableId="1400203834">
    <w:abstractNumId w:val="41"/>
  </w:num>
  <w:num w:numId="35" w16cid:durableId="50420087">
    <w:abstractNumId w:val="35"/>
  </w:num>
  <w:num w:numId="36" w16cid:durableId="1436094504">
    <w:abstractNumId w:val="29"/>
  </w:num>
  <w:num w:numId="37" w16cid:durableId="1006327475">
    <w:abstractNumId w:val="28"/>
  </w:num>
  <w:num w:numId="38" w16cid:durableId="171996292">
    <w:abstractNumId w:val="22"/>
  </w:num>
  <w:num w:numId="39" w16cid:durableId="1990599337">
    <w:abstractNumId w:val="20"/>
  </w:num>
  <w:num w:numId="40" w16cid:durableId="1841041086">
    <w:abstractNumId w:val="21"/>
  </w:num>
  <w:num w:numId="41" w16cid:durableId="314913236">
    <w:abstractNumId w:val="27"/>
  </w:num>
  <w:num w:numId="42" w16cid:durableId="171649252">
    <w:abstractNumId w:val="33"/>
  </w:num>
  <w:num w:numId="43" w16cid:durableId="828134537">
    <w:abstractNumId w:val="16"/>
  </w:num>
  <w:num w:numId="44" w16cid:durableId="119250046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780"/>
    <w:rsid w:val="00011BEA"/>
    <w:rsid w:val="000249E1"/>
    <w:rsid w:val="0004098D"/>
    <w:rsid w:val="0004331D"/>
    <w:rsid w:val="000479D1"/>
    <w:rsid w:val="00052432"/>
    <w:rsid w:val="00056454"/>
    <w:rsid w:val="0005685E"/>
    <w:rsid w:val="00066544"/>
    <w:rsid w:val="0009205C"/>
    <w:rsid w:val="000920F9"/>
    <w:rsid w:val="000A50C8"/>
    <w:rsid w:val="000C36CA"/>
    <w:rsid w:val="000D4E65"/>
    <w:rsid w:val="000D5DB7"/>
    <w:rsid w:val="000D795E"/>
    <w:rsid w:val="000E5682"/>
    <w:rsid w:val="000E7674"/>
    <w:rsid w:val="00102C40"/>
    <w:rsid w:val="0011563A"/>
    <w:rsid w:val="00115B28"/>
    <w:rsid w:val="001265C6"/>
    <w:rsid w:val="00150919"/>
    <w:rsid w:val="00151814"/>
    <w:rsid w:val="001571EA"/>
    <w:rsid w:val="0018164E"/>
    <w:rsid w:val="001B46F5"/>
    <w:rsid w:val="001B7D3E"/>
    <w:rsid w:val="001C238A"/>
    <w:rsid w:val="001C2543"/>
    <w:rsid w:val="001C3F84"/>
    <w:rsid w:val="001C40F8"/>
    <w:rsid w:val="001C4E97"/>
    <w:rsid w:val="001C6F32"/>
    <w:rsid w:val="001D5896"/>
    <w:rsid w:val="001E3385"/>
    <w:rsid w:val="001F0890"/>
    <w:rsid w:val="001F7D07"/>
    <w:rsid w:val="00220E8D"/>
    <w:rsid w:val="00223322"/>
    <w:rsid w:val="0022713B"/>
    <w:rsid w:val="00251103"/>
    <w:rsid w:val="00251AD5"/>
    <w:rsid w:val="00257BA4"/>
    <w:rsid w:val="00260805"/>
    <w:rsid w:val="00275DBE"/>
    <w:rsid w:val="002A587E"/>
    <w:rsid w:val="002C1061"/>
    <w:rsid w:val="002D046B"/>
    <w:rsid w:val="002F0B18"/>
    <w:rsid w:val="0030681F"/>
    <w:rsid w:val="003402CC"/>
    <w:rsid w:val="00364C35"/>
    <w:rsid w:val="003706A5"/>
    <w:rsid w:val="00382780"/>
    <w:rsid w:val="003B5E6D"/>
    <w:rsid w:val="003C50D2"/>
    <w:rsid w:val="003C5857"/>
    <w:rsid w:val="003C6746"/>
    <w:rsid w:val="003E6B28"/>
    <w:rsid w:val="003F2155"/>
    <w:rsid w:val="003F443F"/>
    <w:rsid w:val="00401CA2"/>
    <w:rsid w:val="00404329"/>
    <w:rsid w:val="004074A5"/>
    <w:rsid w:val="00426A78"/>
    <w:rsid w:val="0043017C"/>
    <w:rsid w:val="00431CC4"/>
    <w:rsid w:val="004424BC"/>
    <w:rsid w:val="00463B65"/>
    <w:rsid w:val="0047154E"/>
    <w:rsid w:val="00483627"/>
    <w:rsid w:val="00486F1E"/>
    <w:rsid w:val="004A0D09"/>
    <w:rsid w:val="004A7E95"/>
    <w:rsid w:val="004C3030"/>
    <w:rsid w:val="004C55B8"/>
    <w:rsid w:val="004E0301"/>
    <w:rsid w:val="004E391F"/>
    <w:rsid w:val="004F0F8E"/>
    <w:rsid w:val="0053456D"/>
    <w:rsid w:val="00550F63"/>
    <w:rsid w:val="005535EF"/>
    <w:rsid w:val="00555F74"/>
    <w:rsid w:val="00563EA9"/>
    <w:rsid w:val="00566581"/>
    <w:rsid w:val="00571F6F"/>
    <w:rsid w:val="00582DAC"/>
    <w:rsid w:val="00582F3C"/>
    <w:rsid w:val="00591776"/>
    <w:rsid w:val="005A427E"/>
    <w:rsid w:val="005A6851"/>
    <w:rsid w:val="005B723D"/>
    <w:rsid w:val="005C05FC"/>
    <w:rsid w:val="005C51F1"/>
    <w:rsid w:val="005D03C8"/>
    <w:rsid w:val="005E34C4"/>
    <w:rsid w:val="005F14DB"/>
    <w:rsid w:val="005F17DB"/>
    <w:rsid w:val="005F519A"/>
    <w:rsid w:val="00602B7B"/>
    <w:rsid w:val="00602C35"/>
    <w:rsid w:val="00611311"/>
    <w:rsid w:val="00633041"/>
    <w:rsid w:val="00637C8A"/>
    <w:rsid w:val="0064325D"/>
    <w:rsid w:val="00645B80"/>
    <w:rsid w:val="00645C06"/>
    <w:rsid w:val="00681E00"/>
    <w:rsid w:val="00684819"/>
    <w:rsid w:val="00694F2B"/>
    <w:rsid w:val="006975AA"/>
    <w:rsid w:val="006C0D2B"/>
    <w:rsid w:val="006C37E5"/>
    <w:rsid w:val="006C67E4"/>
    <w:rsid w:val="006D2366"/>
    <w:rsid w:val="006D73F8"/>
    <w:rsid w:val="006E17AB"/>
    <w:rsid w:val="006E750C"/>
    <w:rsid w:val="006F7947"/>
    <w:rsid w:val="006F7A7B"/>
    <w:rsid w:val="00700043"/>
    <w:rsid w:val="00724468"/>
    <w:rsid w:val="00726F0F"/>
    <w:rsid w:val="0074545F"/>
    <w:rsid w:val="0075419E"/>
    <w:rsid w:val="007A2038"/>
    <w:rsid w:val="007C03F9"/>
    <w:rsid w:val="007D2FC3"/>
    <w:rsid w:val="007D7728"/>
    <w:rsid w:val="007D7C0A"/>
    <w:rsid w:val="007E0C45"/>
    <w:rsid w:val="007E5FD4"/>
    <w:rsid w:val="007F1768"/>
    <w:rsid w:val="007F1935"/>
    <w:rsid w:val="00831F28"/>
    <w:rsid w:val="0085420D"/>
    <w:rsid w:val="008573DE"/>
    <w:rsid w:val="00857F96"/>
    <w:rsid w:val="00860282"/>
    <w:rsid w:val="008914A5"/>
    <w:rsid w:val="008969F5"/>
    <w:rsid w:val="008A08A4"/>
    <w:rsid w:val="008C4999"/>
    <w:rsid w:val="008D598A"/>
    <w:rsid w:val="008D7083"/>
    <w:rsid w:val="008E648C"/>
    <w:rsid w:val="0092263B"/>
    <w:rsid w:val="00925F9C"/>
    <w:rsid w:val="00936401"/>
    <w:rsid w:val="0095102E"/>
    <w:rsid w:val="009541A1"/>
    <w:rsid w:val="0096054F"/>
    <w:rsid w:val="009A36AF"/>
    <w:rsid w:val="009C0AF2"/>
    <w:rsid w:val="009D1F47"/>
    <w:rsid w:val="009E3FBE"/>
    <w:rsid w:val="009F2F42"/>
    <w:rsid w:val="00A0614F"/>
    <w:rsid w:val="00A203DF"/>
    <w:rsid w:val="00A45EFD"/>
    <w:rsid w:val="00A47924"/>
    <w:rsid w:val="00A479D3"/>
    <w:rsid w:val="00A7043C"/>
    <w:rsid w:val="00A73238"/>
    <w:rsid w:val="00A7373F"/>
    <w:rsid w:val="00AA09CB"/>
    <w:rsid w:val="00AA3B1C"/>
    <w:rsid w:val="00AB3FF0"/>
    <w:rsid w:val="00AB59D6"/>
    <w:rsid w:val="00AB6651"/>
    <w:rsid w:val="00AD77D8"/>
    <w:rsid w:val="00B072E2"/>
    <w:rsid w:val="00B15E02"/>
    <w:rsid w:val="00B4579B"/>
    <w:rsid w:val="00B54860"/>
    <w:rsid w:val="00B67196"/>
    <w:rsid w:val="00B932A3"/>
    <w:rsid w:val="00BA0989"/>
    <w:rsid w:val="00BC4516"/>
    <w:rsid w:val="00BD2D05"/>
    <w:rsid w:val="00BD3551"/>
    <w:rsid w:val="00BE25B1"/>
    <w:rsid w:val="00C06CEB"/>
    <w:rsid w:val="00C16882"/>
    <w:rsid w:val="00C421C4"/>
    <w:rsid w:val="00C56E7E"/>
    <w:rsid w:val="00C61253"/>
    <w:rsid w:val="00C874DE"/>
    <w:rsid w:val="00C8784C"/>
    <w:rsid w:val="00C928EB"/>
    <w:rsid w:val="00C9511C"/>
    <w:rsid w:val="00CA0016"/>
    <w:rsid w:val="00CA7142"/>
    <w:rsid w:val="00CB205C"/>
    <w:rsid w:val="00CC3BDD"/>
    <w:rsid w:val="00CC5CA3"/>
    <w:rsid w:val="00D126EF"/>
    <w:rsid w:val="00D2053D"/>
    <w:rsid w:val="00D20F81"/>
    <w:rsid w:val="00D3120B"/>
    <w:rsid w:val="00D42947"/>
    <w:rsid w:val="00D44642"/>
    <w:rsid w:val="00D51852"/>
    <w:rsid w:val="00D7019B"/>
    <w:rsid w:val="00DA6E85"/>
    <w:rsid w:val="00DB0F07"/>
    <w:rsid w:val="00DC66ED"/>
    <w:rsid w:val="00DE4C78"/>
    <w:rsid w:val="00E37D15"/>
    <w:rsid w:val="00E46058"/>
    <w:rsid w:val="00E53100"/>
    <w:rsid w:val="00E67350"/>
    <w:rsid w:val="00E67F16"/>
    <w:rsid w:val="00E738D4"/>
    <w:rsid w:val="00E86901"/>
    <w:rsid w:val="00E86FD5"/>
    <w:rsid w:val="00EA6A29"/>
    <w:rsid w:val="00EB27D5"/>
    <w:rsid w:val="00EB69D7"/>
    <w:rsid w:val="00EC4C73"/>
    <w:rsid w:val="00EC59B0"/>
    <w:rsid w:val="00EC7C1C"/>
    <w:rsid w:val="00ED4E45"/>
    <w:rsid w:val="00EE7E8E"/>
    <w:rsid w:val="00EE7EEC"/>
    <w:rsid w:val="00EF07FB"/>
    <w:rsid w:val="00F314B0"/>
    <w:rsid w:val="00F467C8"/>
    <w:rsid w:val="00F47B72"/>
    <w:rsid w:val="00F502E3"/>
    <w:rsid w:val="00F51D67"/>
    <w:rsid w:val="00F80E2C"/>
    <w:rsid w:val="00F84ABC"/>
    <w:rsid w:val="00F86B95"/>
    <w:rsid w:val="00F87188"/>
    <w:rsid w:val="00F95C7A"/>
    <w:rsid w:val="00FA238A"/>
    <w:rsid w:val="00FA459E"/>
    <w:rsid w:val="00FC0B46"/>
    <w:rsid w:val="00FC0B7D"/>
    <w:rsid w:val="00FC72C2"/>
    <w:rsid w:val="00FD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2E21845"/>
  <w15:chartTrackingRefBased/>
  <w15:docId w15:val="{EEDBBB44-D9E1-43D6-8D2C-0DFBB7D0F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67196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  <w:lang w:val="x-none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Verdana" w:eastAsia="Times New Roman" w:hAnsi="Verdana" w:cs="Times New Roman"/>
    </w:rPr>
  </w:style>
  <w:style w:type="character" w:customStyle="1" w:styleId="WW8Num2z0">
    <w:name w:val="WW8Num2z0"/>
    <w:rPr>
      <w:rFonts w:ascii="Wingdings" w:hAnsi="Wingdings"/>
      <w:color w:val="auto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  <w:color w:val="auto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Arial" w:hAnsi="Aria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Wingdings" w:hAnsi="Wingdings"/>
      <w:color w:val="auto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Wingdings" w:hAnsi="Wingdings"/>
      <w:color w:val="auto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b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7z0">
    <w:name w:val="WW8Num17z0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color w:val="auto"/>
    </w:rPr>
  </w:style>
  <w:style w:type="character" w:customStyle="1" w:styleId="Carpredefinitoparagrafo2">
    <w:name w:val="Car. predefinito paragrafo2"/>
  </w:style>
  <w:style w:type="character" w:customStyle="1" w:styleId="Absatz-Standardschriftart">
    <w:name w:val="Absatz-Standardschriftart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Carpredefinitoparagrafo1">
    <w:name w:val="Car. predefinito paragrafo1"/>
  </w:style>
  <w:style w:type="character" w:customStyle="1" w:styleId="CarattereCarattere3">
    <w:name w:val="Carattere Carattere3"/>
    <w:rPr>
      <w:sz w:val="24"/>
      <w:szCs w:val="24"/>
    </w:rPr>
  </w:style>
  <w:style w:type="character" w:customStyle="1" w:styleId="CarattereCarattere2">
    <w:name w:val="Carattere Carattere2"/>
    <w:rPr>
      <w:sz w:val="24"/>
      <w:szCs w:val="24"/>
    </w:rPr>
  </w:style>
  <w:style w:type="character" w:styleId="Numeropagina">
    <w:name w:val="page number"/>
  </w:style>
  <w:style w:type="character" w:customStyle="1" w:styleId="CharacterStyle2">
    <w:name w:val="Character Style 2"/>
    <w:rPr>
      <w:rFonts w:ascii="Arial" w:hAnsi="Arial"/>
      <w:sz w:val="24"/>
    </w:rPr>
  </w:style>
  <w:style w:type="character" w:customStyle="1" w:styleId="CitazioneCarattere">
    <w:name w:val="Citazione Carattere"/>
    <w:rPr>
      <w:rFonts w:ascii="Calibri" w:eastAsia="Calibri" w:hAnsi="Calibri" w:cs="Calibri"/>
      <w:i/>
      <w:iCs/>
      <w:color w:val="000000"/>
      <w:sz w:val="22"/>
      <w:szCs w:val="22"/>
    </w:rPr>
  </w:style>
  <w:style w:type="character" w:customStyle="1" w:styleId="Caratteredellanota">
    <w:name w:val="Carattere della nota"/>
    <w:rPr>
      <w:rFonts w:cs="Times New Roman"/>
      <w:vertAlign w:val="superscript"/>
    </w:rPr>
  </w:style>
  <w:style w:type="character" w:customStyle="1" w:styleId="CarattereCarattere4">
    <w:name w:val="Carattere Carattere4"/>
    <w:rPr>
      <w:rFonts w:ascii="Arial" w:hAnsi="Arial" w:cs="Arial"/>
      <w:b/>
      <w:bCs/>
      <w:sz w:val="26"/>
      <w:szCs w:val="26"/>
    </w:rPr>
  </w:style>
  <w:style w:type="character" w:customStyle="1" w:styleId="CarattereCarattere1">
    <w:name w:val="Carattere Carattere1"/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CarattereCarattere6">
    <w:name w:val="Carattere Carattere6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orpotestoCarattereCarattere">
    <w:name w:val="Corpo testo Carattere Carattere"/>
    <w:rPr>
      <w:sz w:val="24"/>
      <w:szCs w:val="24"/>
    </w:rPr>
  </w:style>
  <w:style w:type="character" w:customStyle="1" w:styleId="CarattereCarattere5">
    <w:name w:val="Carattere Carattere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arattereCarattere">
    <w:name w:val="Carattere Carattere"/>
  </w:style>
  <w:style w:type="character" w:customStyle="1" w:styleId="Caratterenotadichiusura">
    <w:name w:val="Carattere nota di chiusura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Rimandonotaapidipagina">
    <w:name w:val="footnote reference"/>
    <w:uiPriority w:val="99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  <w:rPr>
      <w:lang w:val="x-none"/>
    </w:rPr>
  </w:style>
  <w:style w:type="paragraph" w:styleId="Elenco">
    <w:name w:val="List"/>
    <w:basedOn w:val="Corpodeltesto"/>
    <w:rPr>
      <w:rFonts w:cs="Lohit Hindi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ohit Hindi"/>
      <w:i/>
      <w:iCs/>
    </w:rPr>
  </w:style>
  <w:style w:type="paragraph" w:customStyle="1" w:styleId="Indice">
    <w:name w:val="Indice"/>
    <w:basedOn w:val="Normale"/>
    <w:pPr>
      <w:suppressLineNumbers/>
    </w:pPr>
    <w:rPr>
      <w:rFonts w:cs="Lohit Hindi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lang w:val="x-none"/>
    </w:rPr>
  </w:style>
  <w:style w:type="paragraph" w:styleId="Pidipagina">
    <w:name w:val="footer"/>
    <w:basedOn w:val="Normale"/>
    <w:link w:val="PidipaginaCarattere"/>
    <w:uiPriority w:val="99"/>
    <w:rsid w:val="000E5682"/>
    <w:pPr>
      <w:tabs>
        <w:tab w:val="center" w:pos="4819"/>
        <w:tab w:val="right" w:pos="9638"/>
      </w:tabs>
      <w:ind w:right="360"/>
    </w:pPr>
    <w:rPr>
      <w:lang w:val="x-none"/>
    </w:rPr>
  </w:style>
  <w:style w:type="paragraph" w:customStyle="1" w:styleId="Style8">
    <w:name w:val="Style 8"/>
    <w:basedOn w:val="Normale"/>
    <w:pPr>
      <w:widowControl w:val="0"/>
      <w:suppressAutoHyphens w:val="0"/>
      <w:autoSpaceDE w:val="0"/>
      <w:spacing w:before="36" w:line="196" w:lineRule="auto"/>
      <w:ind w:left="216"/>
    </w:pPr>
    <w:rPr>
      <w:rFonts w:ascii="Arial" w:hAnsi="Arial" w:cs="Arial"/>
    </w:rPr>
  </w:style>
  <w:style w:type="paragraph" w:customStyle="1" w:styleId="Paragrafoelenco1">
    <w:name w:val="Paragrafo elenco1"/>
    <w:basedOn w:val="Normale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Nessunaspaziatura">
    <w:name w:val="No Spacing"/>
    <w:link w:val="NessunaspaziaturaCarattere"/>
    <w:uiPriority w:val="1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Citazione">
    <w:name w:val="Quote"/>
    <w:basedOn w:val="Normale"/>
    <w:next w:val="Normale"/>
    <w:qFormat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val="x-none"/>
    </w:rPr>
  </w:style>
  <w:style w:type="paragraph" w:styleId="Paragrafoelenco">
    <w:name w:val="List Paragraph"/>
    <w:basedOn w:val="Normale"/>
    <w:qFormat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rPr>
      <w:sz w:val="20"/>
      <w:szCs w:val="20"/>
      <w:lang w:val="x-none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styleId="Testonotadichiusura">
    <w:name w:val="endnote text"/>
    <w:basedOn w:val="Normale"/>
    <w:rPr>
      <w:sz w:val="20"/>
      <w:szCs w:val="20"/>
      <w:lang w:val="x-none"/>
    </w:rPr>
  </w:style>
  <w:style w:type="paragraph" w:styleId="Sommario1">
    <w:name w:val="toc 1"/>
    <w:basedOn w:val="Normale"/>
    <w:next w:val="Normale"/>
    <w:pPr>
      <w:tabs>
        <w:tab w:val="left" w:pos="7513"/>
        <w:tab w:val="right" w:leader="dot" w:pos="9628"/>
      </w:tabs>
      <w:spacing w:line="360" w:lineRule="auto"/>
      <w:ind w:left="284" w:hanging="284"/>
    </w:pPr>
    <w:rPr>
      <w:rFonts w:ascii="Arial" w:hAnsi="Arial" w:cs="Arial"/>
      <w:sz w:val="22"/>
      <w:szCs w:val="22"/>
    </w:rPr>
  </w:style>
  <w:style w:type="paragraph" w:styleId="Sommario2">
    <w:name w:val="toc 2"/>
    <w:basedOn w:val="Normale"/>
    <w:next w:val="Normale"/>
    <w:pPr>
      <w:ind w:left="240"/>
    </w:pPr>
  </w:style>
  <w:style w:type="paragraph" w:styleId="Sommario3">
    <w:name w:val="toc 3"/>
    <w:basedOn w:val="Normale"/>
    <w:next w:val="Normale"/>
    <w:pPr>
      <w:tabs>
        <w:tab w:val="right" w:leader="dot" w:pos="9628"/>
      </w:tabs>
      <w:spacing w:line="360" w:lineRule="auto"/>
      <w:ind w:left="284" w:hanging="142"/>
    </w:pPr>
    <w:rPr>
      <w:rFonts w:ascii="Arial" w:hAnsi="Arial" w:cs="Arial"/>
      <w:sz w:val="28"/>
      <w:szCs w:val="28"/>
    </w:rPr>
  </w:style>
  <w:style w:type="paragraph" w:styleId="Sommario4">
    <w:name w:val="toc 4"/>
    <w:basedOn w:val="Normale"/>
    <w:next w:val="Normale"/>
    <w:pPr>
      <w:ind w:left="720"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Sommario5">
    <w:name w:val="toc 5"/>
    <w:basedOn w:val="Indice"/>
    <w:pPr>
      <w:tabs>
        <w:tab w:val="right" w:leader="dot" w:pos="8506"/>
      </w:tabs>
      <w:ind w:left="1132"/>
    </w:pPr>
  </w:style>
  <w:style w:type="paragraph" w:styleId="Sommario6">
    <w:name w:val="toc 6"/>
    <w:basedOn w:val="Indice"/>
    <w:pPr>
      <w:tabs>
        <w:tab w:val="right" w:leader="dot" w:pos="8223"/>
      </w:tabs>
      <w:ind w:left="1415"/>
    </w:pPr>
  </w:style>
  <w:style w:type="paragraph" w:styleId="Sommario7">
    <w:name w:val="toc 7"/>
    <w:basedOn w:val="Indice"/>
    <w:pPr>
      <w:tabs>
        <w:tab w:val="right" w:leader="dot" w:pos="7940"/>
      </w:tabs>
      <w:ind w:left="1698"/>
    </w:pPr>
  </w:style>
  <w:style w:type="paragraph" w:styleId="Sommario8">
    <w:name w:val="toc 8"/>
    <w:basedOn w:val="Indice"/>
    <w:pPr>
      <w:tabs>
        <w:tab w:val="right" w:leader="dot" w:pos="7657"/>
      </w:tabs>
      <w:ind w:left="1981"/>
    </w:pPr>
  </w:style>
  <w:style w:type="paragraph" w:styleId="Sommario9">
    <w:name w:val="toc 9"/>
    <w:basedOn w:val="Indice"/>
    <w:pPr>
      <w:tabs>
        <w:tab w:val="right" w:leader="dot" w:pos="7374"/>
      </w:tabs>
      <w:ind w:left="2264"/>
    </w:pPr>
  </w:style>
  <w:style w:type="paragraph" w:customStyle="1" w:styleId="Indice10">
    <w:name w:val="Indice 10"/>
    <w:basedOn w:val="Indice"/>
    <w:pPr>
      <w:tabs>
        <w:tab w:val="right" w:leader="dot" w:pos="7091"/>
      </w:tabs>
      <w:ind w:left="2547"/>
    </w:pPr>
  </w:style>
  <w:style w:type="paragraph" w:customStyle="1" w:styleId="Contenutocornice">
    <w:name w:val="Contenuto cornice"/>
    <w:basedOn w:val="Corpodeltesto"/>
  </w:style>
  <w:style w:type="table" w:styleId="Grigliatabella">
    <w:name w:val="Table Grid"/>
    <w:basedOn w:val="Tabellanormale"/>
    <w:uiPriority w:val="39"/>
    <w:rsid w:val="00382780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7">
    <w:name w:val="p7"/>
    <w:basedOn w:val="Normale"/>
    <w:rsid w:val="00A479D3"/>
    <w:pPr>
      <w:widowControl w:val="0"/>
      <w:tabs>
        <w:tab w:val="left" w:pos="527"/>
        <w:tab w:val="left" w:pos="867"/>
      </w:tabs>
      <w:suppressAutoHyphens w:val="0"/>
      <w:autoSpaceDE w:val="0"/>
      <w:autoSpaceDN w:val="0"/>
      <w:adjustRightInd w:val="0"/>
      <w:spacing w:line="238" w:lineRule="atLeast"/>
      <w:ind w:left="868" w:hanging="340"/>
    </w:pPr>
    <w:rPr>
      <w:lang w:val="en-US" w:eastAsia="it-IT"/>
    </w:rPr>
  </w:style>
  <w:style w:type="paragraph" w:customStyle="1" w:styleId="t1">
    <w:name w:val="t1"/>
    <w:basedOn w:val="Normale"/>
    <w:rsid w:val="005535EF"/>
    <w:pPr>
      <w:widowControl w:val="0"/>
      <w:suppressAutoHyphens w:val="0"/>
      <w:autoSpaceDE w:val="0"/>
      <w:autoSpaceDN w:val="0"/>
      <w:adjustRightInd w:val="0"/>
      <w:spacing w:line="238" w:lineRule="atLeast"/>
    </w:pPr>
    <w:rPr>
      <w:lang w:val="en-US" w:eastAsia="it-IT"/>
    </w:rPr>
  </w:style>
  <w:style w:type="paragraph" w:customStyle="1" w:styleId="p6">
    <w:name w:val="p6"/>
    <w:basedOn w:val="Normale"/>
    <w:rsid w:val="00257BA4"/>
    <w:pPr>
      <w:widowControl w:val="0"/>
      <w:tabs>
        <w:tab w:val="left" w:pos="532"/>
      </w:tabs>
      <w:suppressAutoHyphens w:val="0"/>
      <w:autoSpaceDE w:val="0"/>
      <w:autoSpaceDN w:val="0"/>
      <w:adjustRightInd w:val="0"/>
      <w:spacing w:line="240" w:lineRule="atLeast"/>
      <w:ind w:left="169"/>
    </w:pPr>
    <w:rPr>
      <w:lang w:val="en-US" w:eastAsia="it-IT"/>
    </w:rPr>
  </w:style>
  <w:style w:type="paragraph" w:customStyle="1" w:styleId="t2">
    <w:name w:val="t2"/>
    <w:basedOn w:val="Normale"/>
    <w:rsid w:val="00257BA4"/>
    <w:pPr>
      <w:widowControl w:val="0"/>
      <w:suppressAutoHyphens w:val="0"/>
      <w:autoSpaceDE w:val="0"/>
      <w:autoSpaceDN w:val="0"/>
      <w:adjustRightInd w:val="0"/>
      <w:spacing w:line="240" w:lineRule="atLeast"/>
    </w:pPr>
    <w:rPr>
      <w:lang w:val="en-US" w:eastAsia="it-IT"/>
    </w:rPr>
  </w:style>
  <w:style w:type="paragraph" w:customStyle="1" w:styleId="t3">
    <w:name w:val="t3"/>
    <w:basedOn w:val="Normale"/>
    <w:rsid w:val="00431CC4"/>
    <w:pPr>
      <w:widowControl w:val="0"/>
      <w:suppressAutoHyphens w:val="0"/>
      <w:autoSpaceDE w:val="0"/>
      <w:autoSpaceDN w:val="0"/>
      <w:adjustRightInd w:val="0"/>
      <w:spacing w:line="240" w:lineRule="atLeast"/>
    </w:pPr>
    <w:rPr>
      <w:lang w:val="en-US" w:eastAsia="it-IT"/>
    </w:rPr>
  </w:style>
  <w:style w:type="paragraph" w:customStyle="1" w:styleId="p9">
    <w:name w:val="p9"/>
    <w:basedOn w:val="Normale"/>
    <w:rsid w:val="00431CC4"/>
    <w:pPr>
      <w:widowControl w:val="0"/>
      <w:tabs>
        <w:tab w:val="left" w:pos="1479"/>
      </w:tabs>
      <w:suppressAutoHyphens w:val="0"/>
      <w:autoSpaceDE w:val="0"/>
      <w:autoSpaceDN w:val="0"/>
      <w:adjustRightInd w:val="0"/>
      <w:spacing w:line="240" w:lineRule="atLeast"/>
      <w:ind w:left="778"/>
    </w:pPr>
    <w:rPr>
      <w:lang w:val="en-US" w:eastAsia="it-IT"/>
    </w:rPr>
  </w:style>
  <w:style w:type="paragraph" w:customStyle="1" w:styleId="p10">
    <w:name w:val="p10"/>
    <w:basedOn w:val="Normale"/>
    <w:rsid w:val="003C50D2"/>
    <w:pPr>
      <w:widowControl w:val="0"/>
      <w:tabs>
        <w:tab w:val="left" w:pos="328"/>
      </w:tabs>
      <w:suppressAutoHyphens w:val="0"/>
      <w:autoSpaceDE w:val="0"/>
      <w:autoSpaceDN w:val="0"/>
      <w:adjustRightInd w:val="0"/>
      <w:spacing w:line="240" w:lineRule="atLeast"/>
      <w:ind w:left="373"/>
    </w:pPr>
    <w:rPr>
      <w:lang w:val="en-US" w:eastAsia="it-IT"/>
    </w:rPr>
  </w:style>
  <w:style w:type="paragraph" w:customStyle="1" w:styleId="p11">
    <w:name w:val="p11"/>
    <w:basedOn w:val="Normale"/>
    <w:rsid w:val="003C50D2"/>
    <w:pPr>
      <w:widowControl w:val="0"/>
      <w:tabs>
        <w:tab w:val="left" w:pos="2103"/>
        <w:tab w:val="left" w:pos="2437"/>
      </w:tabs>
      <w:suppressAutoHyphens w:val="0"/>
      <w:autoSpaceDE w:val="0"/>
      <w:autoSpaceDN w:val="0"/>
      <w:adjustRightInd w:val="0"/>
      <w:spacing w:line="240" w:lineRule="atLeast"/>
      <w:ind w:left="2438" w:hanging="334"/>
    </w:pPr>
    <w:rPr>
      <w:lang w:val="en-US" w:eastAsia="it-IT"/>
    </w:rPr>
  </w:style>
  <w:style w:type="paragraph" w:styleId="Mappadocumento">
    <w:name w:val="Document Map"/>
    <w:basedOn w:val="Normale"/>
    <w:semiHidden/>
    <w:rsid w:val="001F089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fumetto">
    <w:name w:val="Balloon Text"/>
    <w:basedOn w:val="Normale"/>
    <w:link w:val="TestofumettoCarattere"/>
    <w:rsid w:val="00C951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C9511C"/>
    <w:rPr>
      <w:rFonts w:ascii="Tahoma" w:hAnsi="Tahoma" w:cs="Tahoma"/>
      <w:sz w:val="16"/>
      <w:szCs w:val="16"/>
      <w:lang w:eastAsia="ar-SA"/>
    </w:rPr>
  </w:style>
  <w:style w:type="character" w:customStyle="1" w:styleId="PidipaginaCarattere">
    <w:name w:val="Piè di pagina Carattere"/>
    <w:link w:val="Pidipagina"/>
    <w:uiPriority w:val="99"/>
    <w:rsid w:val="00C61253"/>
    <w:rPr>
      <w:sz w:val="24"/>
      <w:szCs w:val="24"/>
      <w:lang w:val="x-none" w:eastAsia="ar-SA"/>
    </w:rPr>
  </w:style>
  <w:style w:type="paragraph" w:styleId="Titolo">
    <w:name w:val="Title"/>
    <w:basedOn w:val="Normale"/>
    <w:next w:val="Normale"/>
    <w:link w:val="TitoloCarattere"/>
    <w:qFormat/>
    <w:rsid w:val="000249E1"/>
    <w:pPr>
      <w:jc w:val="center"/>
    </w:pPr>
    <w:rPr>
      <w:sz w:val="28"/>
      <w:szCs w:val="20"/>
    </w:rPr>
  </w:style>
  <w:style w:type="character" w:customStyle="1" w:styleId="TitoloCarattere">
    <w:name w:val="Titolo Carattere"/>
    <w:link w:val="Titolo"/>
    <w:rsid w:val="000249E1"/>
    <w:rPr>
      <w:sz w:val="28"/>
      <w:lang w:eastAsia="ar-SA"/>
    </w:rPr>
  </w:style>
  <w:style w:type="character" w:customStyle="1" w:styleId="NessunaspaziaturaCarattere">
    <w:name w:val="Nessuna spaziatura Carattere"/>
    <w:link w:val="Nessunaspaziatura"/>
    <w:rsid w:val="00052432"/>
    <w:rPr>
      <w:rFonts w:ascii="Calibri" w:eastAsia="Calibri" w:hAnsi="Calibri"/>
      <w:sz w:val="22"/>
      <w:szCs w:val="22"/>
      <w:lang w:eastAsia="ar-SA" w:bidi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3120B"/>
    <w:rPr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ic8as00n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icbattipagliasalvemini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BEB05-3B49-4568-A1EB-F2727B4EA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4353</Words>
  <Characters>24815</Characters>
  <Application>Microsoft Office Word</Application>
  <DocSecurity>0</DocSecurity>
  <Lines>206</Lines>
  <Paragraphs>58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PDP-schema</vt:lpstr>
    </vt:vector>
  </TitlesOfParts>
  <Company>F.lli Veroni fu Angelo s.p.a.</Company>
  <LinksUpToDate>false</LinksUpToDate>
  <CharactersWithSpaces>29110</CharactersWithSpaces>
  <SharedDoc>false</SharedDoc>
  <HLinks>
    <vt:vector size="90" baseType="variant">
      <vt:variant>
        <vt:i4>7143444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__RefHeading__28_1270352503</vt:lpwstr>
      </vt:variant>
      <vt:variant>
        <vt:i4>6488084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__RefHeading__26_1270352503</vt:lpwstr>
      </vt:variant>
      <vt:variant>
        <vt:i4>6750228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__RefHeading__22_1270352503</vt:lpwstr>
      </vt:variant>
      <vt:variant>
        <vt:i4>6619156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__RefHeading__20_1270352503</vt:lpwstr>
      </vt:variant>
      <vt:variant>
        <vt:i4>6488087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__RefHeading__16_1270352503</vt:lpwstr>
      </vt:variant>
      <vt:variant>
        <vt:i4>6357015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__RefHeading__14_1270352503</vt:lpwstr>
      </vt:variant>
      <vt:variant>
        <vt:i4>6750231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__RefHeading__12_1270352503</vt:lpwstr>
      </vt:variant>
      <vt:variant>
        <vt:i4>6619159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__RefHeading__10_1270352503</vt:lpwstr>
      </vt:variant>
      <vt:variant>
        <vt:i4>786548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__RefHeading__8_1270352503</vt:lpwstr>
      </vt:variant>
      <vt:variant>
        <vt:i4>786554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__RefHeading__6_1270352503</vt:lpwstr>
      </vt:variant>
      <vt:variant>
        <vt:i4>786552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__RefHeading__4_1270352503</vt:lpwstr>
      </vt:variant>
      <vt:variant>
        <vt:i4>786558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__RefHeading__2_1270352503</vt:lpwstr>
      </vt:variant>
      <vt:variant>
        <vt:i4>4194377</vt:i4>
      </vt:variant>
      <vt:variant>
        <vt:i4>6</vt:i4>
      </vt:variant>
      <vt:variant>
        <vt:i4>0</vt:i4>
      </vt:variant>
      <vt:variant>
        <vt:i4>5</vt:i4>
      </vt:variant>
      <vt:variant>
        <vt:lpwstr>https://isasanleucio.edu.it/</vt:lpwstr>
      </vt:variant>
      <vt:variant>
        <vt:lpwstr/>
      </vt:variant>
      <vt:variant>
        <vt:i4>7995475</vt:i4>
      </vt:variant>
      <vt:variant>
        <vt:i4>3</vt:i4>
      </vt:variant>
      <vt:variant>
        <vt:i4>0</vt:i4>
      </vt:variant>
      <vt:variant>
        <vt:i4>5</vt:i4>
      </vt:variant>
      <vt:variant>
        <vt:lpwstr>mailto:%20ceis042009@pec.istruzione.it</vt:lpwstr>
      </vt:variant>
      <vt:variant>
        <vt:lpwstr/>
      </vt:variant>
      <vt:variant>
        <vt:i4>131104</vt:i4>
      </vt:variant>
      <vt:variant>
        <vt:i4>0</vt:i4>
      </vt:variant>
      <vt:variant>
        <vt:i4>0</vt:i4>
      </vt:variant>
      <vt:variant>
        <vt:i4>5</vt:i4>
      </vt:variant>
      <vt:variant>
        <vt:lpwstr>mailto:ceis042009@istruzione.it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PDP-schema</dc:title>
  <dc:subject/>
  <dc:creator>concetta palumbo</dc:creator>
  <cp:keywords/>
  <cp:lastModifiedBy>Mariantonietta Boffa</cp:lastModifiedBy>
  <cp:revision>2</cp:revision>
  <cp:lastPrinted>2014-02-25T11:33:00Z</cp:lastPrinted>
  <dcterms:created xsi:type="dcterms:W3CDTF">2023-10-19T11:15:00Z</dcterms:created>
  <dcterms:modified xsi:type="dcterms:W3CDTF">2023-10-19T11:15:00Z</dcterms:modified>
</cp:coreProperties>
</file>