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21932" w:type="dxa"/>
        <w:tblLayout w:type="fixed"/>
        <w:tblLook w:val="0000" w:firstRow="0" w:lastRow="0" w:firstColumn="0" w:lastColumn="0" w:noHBand="0" w:noVBand="0"/>
      </w:tblPr>
      <w:tblGrid>
        <w:gridCol w:w="10065"/>
        <w:gridCol w:w="1302"/>
        <w:gridCol w:w="5644"/>
        <w:gridCol w:w="2794"/>
        <w:gridCol w:w="2127"/>
      </w:tblGrid>
      <w:tr w:rsidR="00726F0F" w:rsidRPr="00C259BB" w14:paraId="1273C281" w14:textId="77777777" w:rsidTr="00DD6CC7">
        <w:trPr>
          <w:trHeight w:val="1664"/>
        </w:trPr>
        <w:tc>
          <w:tcPr>
            <w:tcW w:w="10065" w:type="dxa"/>
            <w:shd w:val="clear" w:color="auto" w:fill="auto"/>
            <w:vAlign w:val="center"/>
          </w:tcPr>
          <w:p w14:paraId="73E52F67" w14:textId="4F6D8ED9" w:rsidR="0092720B" w:rsidRDefault="0092720B" w:rsidP="0092720B">
            <w:pPr>
              <w:ind w:left="708"/>
              <w:jc w:val="right"/>
            </w:pPr>
            <w:bookmarkStart w:id="0" w:name="_GoBack"/>
            <w:bookmarkEnd w:id="0"/>
            <w:r>
              <w:t xml:space="preserve">        </w:t>
            </w:r>
          </w:p>
          <w:p w14:paraId="228300FF" w14:textId="45E7F0B4" w:rsidR="0092720B" w:rsidRDefault="0092720B" w:rsidP="0092720B">
            <w:pPr>
              <w:autoSpaceDE w:val="0"/>
              <w:autoSpaceDN w:val="0"/>
              <w:adjustRightInd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                                                             </w:t>
            </w:r>
          </w:p>
          <w:p w14:paraId="5B4F6A65" w14:textId="3626C2AB" w:rsidR="0092720B" w:rsidRPr="0092720B" w:rsidRDefault="0092720B" w:rsidP="003A5939">
            <w:pPr>
              <w:autoSpaceDE w:val="0"/>
              <w:autoSpaceDN w:val="0"/>
              <w:adjustRightInd w:val="0"/>
              <w:jc w:val="center"/>
              <w:rPr>
                <w:rFonts w:ascii="Arial Rounded MT Bold" w:hAnsi="Arial Rounded MT Bold"/>
                <w:bCs/>
                <w:i/>
                <w:iCs/>
                <w:sz w:val="18"/>
                <w:szCs w:val="18"/>
              </w:rPr>
            </w:pPr>
            <w:r w:rsidRPr="0092720B">
              <w:rPr>
                <w:bCs/>
                <w:i/>
                <w:iCs/>
                <w:sz w:val="18"/>
                <w:szCs w:val="18"/>
              </w:rPr>
              <w:t xml:space="preserve">    </w:t>
            </w:r>
          </w:p>
          <w:p w14:paraId="10B1911E" w14:textId="77777777" w:rsidR="0092720B" w:rsidRPr="0092720B" w:rsidRDefault="0092720B" w:rsidP="0092720B">
            <w:pPr>
              <w:autoSpaceDE w:val="0"/>
              <w:autoSpaceDN w:val="0"/>
              <w:adjustRightInd w:val="0"/>
              <w:jc w:val="center"/>
              <w:rPr>
                <w:rFonts w:ascii="Engravers MT" w:hAnsi="Engravers MT"/>
                <w:b/>
                <w:bCs/>
                <w:sz w:val="18"/>
                <w:szCs w:val="18"/>
              </w:rPr>
            </w:pPr>
            <w:r w:rsidRPr="0092720B">
              <w:rPr>
                <w:rFonts w:ascii="Engravers MT" w:hAnsi="Engravers MT"/>
                <w:b/>
                <w:bCs/>
                <w:sz w:val="18"/>
                <w:szCs w:val="18"/>
              </w:rPr>
              <w:t>ISTITUTO COMPRENSIVO STATALE</w:t>
            </w:r>
          </w:p>
          <w:p w14:paraId="5F49E28A" w14:textId="7F76822F" w:rsidR="0092720B" w:rsidRPr="00D52677" w:rsidRDefault="0092720B" w:rsidP="00D52677">
            <w:pPr>
              <w:autoSpaceDE w:val="0"/>
              <w:autoSpaceDN w:val="0"/>
              <w:adjustRightInd w:val="0"/>
              <w:jc w:val="center"/>
              <w:rPr>
                <w:rFonts w:ascii="Engravers MT" w:hAnsi="Engravers MT" w:cs="Times New Roman,Bold"/>
                <w:b/>
                <w:bCs/>
                <w:sz w:val="18"/>
                <w:szCs w:val="18"/>
              </w:rPr>
            </w:pPr>
            <w:r w:rsidRPr="0092720B">
              <w:rPr>
                <w:rFonts w:ascii="Engravers MT" w:hAnsi="Engravers MT" w:cs="Times New Roman,Bold"/>
                <w:b/>
                <w:bCs/>
                <w:sz w:val="18"/>
                <w:szCs w:val="18"/>
              </w:rPr>
              <w:t>“BATTIPAGLIA SALVEMINI”</w:t>
            </w:r>
          </w:p>
          <w:p w14:paraId="7A798CB5" w14:textId="2EB0FE77" w:rsidR="00726F0F" w:rsidRPr="00C259BB" w:rsidRDefault="00726F0F" w:rsidP="00A119C5">
            <w:pPr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14:paraId="24180506" w14:textId="596544F3" w:rsidR="00726F0F" w:rsidRPr="00C259BB" w:rsidRDefault="00726F0F" w:rsidP="00DD6CC7">
            <w:pPr>
              <w:snapToGrid w:val="0"/>
              <w:ind w:left="-1784" w:right="-578"/>
              <w:jc w:val="center"/>
              <w:rPr>
                <w:sz w:val="22"/>
                <w:szCs w:val="22"/>
              </w:rPr>
            </w:pPr>
          </w:p>
        </w:tc>
        <w:tc>
          <w:tcPr>
            <w:tcW w:w="5644" w:type="dxa"/>
            <w:shd w:val="clear" w:color="auto" w:fill="auto"/>
            <w:vAlign w:val="center"/>
          </w:tcPr>
          <w:p w14:paraId="48858807" w14:textId="77777777" w:rsidR="00726F0F" w:rsidRPr="00C259BB" w:rsidRDefault="00726F0F" w:rsidP="00C8784C">
            <w:pPr>
              <w:snapToGrid w:val="0"/>
              <w:ind w:left="-493"/>
              <w:jc w:val="center"/>
              <w:rPr>
                <w:sz w:val="22"/>
                <w:szCs w:val="22"/>
              </w:rPr>
            </w:pPr>
          </w:p>
        </w:tc>
        <w:tc>
          <w:tcPr>
            <w:tcW w:w="2794" w:type="dxa"/>
            <w:shd w:val="clear" w:color="auto" w:fill="auto"/>
            <w:vAlign w:val="center"/>
          </w:tcPr>
          <w:p w14:paraId="45C04E02" w14:textId="691A66B1" w:rsidR="00726F0F" w:rsidRPr="00C259BB" w:rsidRDefault="00726F0F" w:rsidP="00C8784C">
            <w:pPr>
              <w:snapToGrid w:val="0"/>
              <w:ind w:right="3826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D7D77EB" w14:textId="77777777" w:rsidR="00726F0F" w:rsidRPr="00C259BB" w:rsidRDefault="00726F0F" w:rsidP="00C8784C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516E605D" w14:textId="77777777" w:rsidR="00726F0F" w:rsidRPr="00C259BB" w:rsidRDefault="00726F0F" w:rsidP="00C8784C">
            <w:pPr>
              <w:ind w:left="-93" w:right="-67"/>
              <w:rPr>
                <w:sz w:val="22"/>
                <w:szCs w:val="22"/>
              </w:rPr>
            </w:pPr>
          </w:p>
        </w:tc>
      </w:tr>
    </w:tbl>
    <w:p w14:paraId="7DF985DB" w14:textId="3156FDBB" w:rsidR="00726F0F" w:rsidRPr="00C259BB" w:rsidRDefault="00726F0F" w:rsidP="00726F0F">
      <w:pPr>
        <w:ind w:right="-1"/>
        <w:rPr>
          <w:b/>
          <w:i/>
          <w:iCs/>
          <w:smallCaps/>
          <w:sz w:val="22"/>
          <w:szCs w:val="22"/>
        </w:rPr>
      </w:pPr>
    </w:p>
    <w:p w14:paraId="68E269DB" w14:textId="3A3F260B" w:rsidR="000249E1" w:rsidRPr="0092720B" w:rsidRDefault="00726F0F" w:rsidP="0092720B">
      <w:pPr>
        <w:tabs>
          <w:tab w:val="left" w:pos="432"/>
          <w:tab w:val="left" w:pos="993"/>
        </w:tabs>
        <w:ind w:right="-1"/>
        <w:jc w:val="both"/>
        <w:rPr>
          <w:sz w:val="22"/>
          <w:szCs w:val="22"/>
        </w:rPr>
      </w:pPr>
      <w:r w:rsidRPr="00C259BB">
        <w:rPr>
          <w:sz w:val="22"/>
          <w:szCs w:val="22"/>
        </w:rPr>
        <w:t xml:space="preserve">                                                                                              </w:t>
      </w:r>
    </w:p>
    <w:tbl>
      <w:tblPr>
        <w:tblpPr w:leftFromText="141" w:rightFromText="141" w:vertAnchor="text" w:horzAnchor="margin" w:tblpXSpec="center" w:tblpY="300"/>
        <w:tblW w:w="8125" w:type="dxa"/>
        <w:tblLayout w:type="fixed"/>
        <w:tblLook w:val="0000" w:firstRow="0" w:lastRow="0" w:firstColumn="0" w:lastColumn="0" w:noHBand="0" w:noVBand="0"/>
      </w:tblPr>
      <w:tblGrid>
        <w:gridCol w:w="8125"/>
      </w:tblGrid>
      <w:tr w:rsidR="00052432" w:rsidRPr="00C259BB" w14:paraId="3D367E96" w14:textId="77777777" w:rsidTr="00AA65F6">
        <w:trPr>
          <w:trHeight w:val="3964"/>
        </w:trPr>
        <w:tc>
          <w:tcPr>
            <w:tcW w:w="8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3F2B7" w14:textId="77777777" w:rsidR="00052432" w:rsidRPr="00C259BB" w:rsidRDefault="00052432" w:rsidP="00DA1C8A">
            <w:pPr>
              <w:snapToGrid w:val="0"/>
              <w:jc w:val="center"/>
              <w:rPr>
                <w:b/>
                <w:bCs/>
                <w:kern w:val="1"/>
                <w:sz w:val="22"/>
                <w:szCs w:val="22"/>
              </w:rPr>
            </w:pPr>
            <w:r w:rsidRPr="00C259BB">
              <w:rPr>
                <w:b/>
                <w:bCs/>
                <w:kern w:val="1"/>
                <w:sz w:val="22"/>
                <w:szCs w:val="22"/>
              </w:rPr>
              <w:t>P.D.P.</w:t>
            </w:r>
          </w:p>
          <w:p w14:paraId="1F832F7F" w14:textId="77777777" w:rsidR="00052432" w:rsidRPr="00C259BB" w:rsidRDefault="00AB369F" w:rsidP="00DA1C8A">
            <w:pPr>
              <w:jc w:val="center"/>
              <w:rPr>
                <w:b/>
                <w:bCs/>
                <w:kern w:val="1"/>
                <w:sz w:val="22"/>
                <w:szCs w:val="22"/>
              </w:rPr>
            </w:pPr>
            <w:r w:rsidRPr="00C259BB">
              <w:rPr>
                <w:b/>
                <w:bCs/>
                <w:kern w:val="1"/>
                <w:sz w:val="22"/>
                <w:szCs w:val="22"/>
              </w:rPr>
              <w:t>PIANO DIDATTICO PERSONALIZZATO</w:t>
            </w:r>
          </w:p>
          <w:p w14:paraId="06C1ECE3" w14:textId="548B7E5B" w:rsidR="00AA65F6" w:rsidRPr="00C259BB" w:rsidRDefault="00052432" w:rsidP="00DA1C8A">
            <w:pPr>
              <w:numPr>
                <w:ilvl w:val="0"/>
                <w:numId w:val="12"/>
              </w:numPr>
              <w:spacing w:after="200" w:line="276" w:lineRule="auto"/>
              <w:ind w:left="31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259BB">
              <w:rPr>
                <w:rFonts w:eastAsia="Calibri"/>
                <w:sz w:val="22"/>
                <w:szCs w:val="22"/>
              </w:rPr>
              <w:t xml:space="preserve">Per allievi con Bisogni Educativi </w:t>
            </w:r>
            <w:r w:rsidR="00AA65F6" w:rsidRPr="00C259BB">
              <w:rPr>
                <w:rFonts w:eastAsia="Calibri"/>
                <w:sz w:val="22"/>
                <w:szCs w:val="22"/>
              </w:rPr>
              <w:t xml:space="preserve">Speciali </w:t>
            </w:r>
            <w:r w:rsidR="00DA1C8A" w:rsidRPr="00C259BB">
              <w:rPr>
                <w:rFonts w:eastAsia="Calibri"/>
                <w:b/>
                <w:sz w:val="22"/>
                <w:szCs w:val="22"/>
              </w:rPr>
              <w:br/>
            </w:r>
            <w:r w:rsidR="00AB369F" w:rsidRPr="00C259BB">
              <w:rPr>
                <w:rFonts w:eastAsia="Calibri"/>
                <w:b/>
                <w:sz w:val="22"/>
                <w:szCs w:val="22"/>
              </w:rPr>
              <w:t xml:space="preserve"> SVANTAGGIO LINGUISTICO</w:t>
            </w:r>
            <w:r w:rsidR="00DD6CC7" w:rsidRPr="00C259BB">
              <w:rPr>
                <w:rFonts w:eastAsia="Calibri"/>
                <w:b/>
                <w:sz w:val="22"/>
                <w:szCs w:val="22"/>
              </w:rPr>
              <w:t>, SOCIO-ECONOMICO, CULTURALE</w:t>
            </w:r>
          </w:p>
          <w:p w14:paraId="58A97A75" w14:textId="77777777" w:rsidR="00052432" w:rsidRPr="00C259BB" w:rsidRDefault="00052432" w:rsidP="00DA1C8A">
            <w:pPr>
              <w:spacing w:after="200" w:line="276" w:lineRule="auto"/>
              <w:ind w:left="72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259BB">
              <w:rPr>
                <w:rFonts w:eastAsia="Calibri"/>
                <w:sz w:val="22"/>
                <w:szCs w:val="22"/>
              </w:rPr>
              <w:t xml:space="preserve">(BES-Dir. Min. 27/12/2012; C.M. n. 8 </w:t>
            </w:r>
            <w:r w:rsidR="00AA65F6" w:rsidRPr="00C259BB">
              <w:rPr>
                <w:rFonts w:eastAsia="Calibri"/>
                <w:sz w:val="22"/>
                <w:szCs w:val="22"/>
              </w:rPr>
              <w:t>del 6</w:t>
            </w:r>
            <w:r w:rsidRPr="00C259BB">
              <w:rPr>
                <w:rFonts w:eastAsia="Calibri"/>
                <w:sz w:val="22"/>
                <w:szCs w:val="22"/>
              </w:rPr>
              <w:t>/03/2013)</w:t>
            </w:r>
          </w:p>
          <w:p w14:paraId="78CBCAF8" w14:textId="77777777" w:rsidR="00052432" w:rsidRPr="00C259BB" w:rsidRDefault="00052432" w:rsidP="00DA1C8A">
            <w:pPr>
              <w:spacing w:after="200" w:line="276" w:lineRule="auto"/>
              <w:ind w:left="36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259BB">
              <w:rPr>
                <w:rFonts w:eastAsia="Calibri"/>
                <w:b/>
                <w:sz w:val="22"/>
                <w:szCs w:val="22"/>
              </w:rPr>
              <w:t>A.S. ______________</w:t>
            </w:r>
          </w:p>
        </w:tc>
      </w:tr>
    </w:tbl>
    <w:p w14:paraId="6EA308F2" w14:textId="77777777" w:rsidR="000249E1" w:rsidRPr="00C259BB" w:rsidRDefault="000249E1" w:rsidP="00DA1C8A">
      <w:pPr>
        <w:tabs>
          <w:tab w:val="left" w:pos="993"/>
        </w:tabs>
        <w:jc w:val="center"/>
        <w:rPr>
          <w:sz w:val="22"/>
          <w:szCs w:val="22"/>
          <w:lang w:val="en-US"/>
        </w:rPr>
      </w:pPr>
      <w:r w:rsidRPr="00C259BB">
        <w:rPr>
          <w:b/>
          <w:bCs/>
          <w:kern w:val="1"/>
          <w:sz w:val="22"/>
          <w:szCs w:val="22"/>
          <w:lang w:val="en-US"/>
        </w:rPr>
        <w:br w:type="textWrapping" w:clear="all"/>
      </w:r>
    </w:p>
    <w:p w14:paraId="7F9B1E8D" w14:textId="77777777" w:rsidR="00C9511C" w:rsidRPr="00C259BB" w:rsidRDefault="00C9511C" w:rsidP="00DA1C8A">
      <w:pPr>
        <w:widowControl w:val="0"/>
        <w:suppressAutoHyphens w:val="0"/>
        <w:kinsoku w:val="0"/>
        <w:spacing w:line="480" w:lineRule="auto"/>
        <w:jc w:val="center"/>
        <w:rPr>
          <w:b/>
          <w:sz w:val="22"/>
          <w:szCs w:val="22"/>
        </w:rPr>
      </w:pPr>
    </w:p>
    <w:p w14:paraId="7CF00420" w14:textId="77777777" w:rsidR="00AA65F6" w:rsidRPr="00C259BB" w:rsidRDefault="00AA65F6" w:rsidP="00DA1C8A">
      <w:pPr>
        <w:widowControl w:val="0"/>
        <w:suppressAutoHyphens w:val="0"/>
        <w:kinsoku w:val="0"/>
        <w:spacing w:before="288"/>
        <w:jc w:val="center"/>
        <w:rPr>
          <w:b/>
          <w:sz w:val="22"/>
          <w:szCs w:val="22"/>
        </w:rPr>
      </w:pPr>
    </w:p>
    <w:p w14:paraId="1EDB380A" w14:textId="77777777" w:rsidR="00AA65F6" w:rsidRPr="00C259BB" w:rsidRDefault="00AA65F6" w:rsidP="00DA1C8A">
      <w:pPr>
        <w:widowControl w:val="0"/>
        <w:suppressAutoHyphens w:val="0"/>
        <w:kinsoku w:val="0"/>
        <w:spacing w:before="288"/>
        <w:jc w:val="center"/>
        <w:rPr>
          <w:b/>
          <w:sz w:val="22"/>
          <w:szCs w:val="22"/>
        </w:rPr>
      </w:pPr>
    </w:p>
    <w:p w14:paraId="5B018736" w14:textId="77777777" w:rsidR="00AA65F6" w:rsidRPr="00C259BB" w:rsidRDefault="00AA65F6" w:rsidP="00DA1C8A">
      <w:pPr>
        <w:widowControl w:val="0"/>
        <w:suppressAutoHyphens w:val="0"/>
        <w:kinsoku w:val="0"/>
        <w:spacing w:before="288"/>
        <w:jc w:val="center"/>
        <w:rPr>
          <w:b/>
          <w:sz w:val="22"/>
          <w:szCs w:val="22"/>
        </w:rPr>
      </w:pPr>
    </w:p>
    <w:p w14:paraId="64AD0991" w14:textId="77777777" w:rsidR="00AA65F6" w:rsidRPr="00C259BB" w:rsidRDefault="00AA65F6" w:rsidP="00DA1C8A">
      <w:pPr>
        <w:widowControl w:val="0"/>
        <w:suppressAutoHyphens w:val="0"/>
        <w:kinsoku w:val="0"/>
        <w:spacing w:before="288"/>
        <w:jc w:val="center"/>
        <w:rPr>
          <w:b/>
          <w:sz w:val="22"/>
          <w:szCs w:val="22"/>
        </w:rPr>
      </w:pPr>
    </w:p>
    <w:p w14:paraId="5D54EF8B" w14:textId="77777777" w:rsidR="007E732E" w:rsidRPr="00C259BB" w:rsidRDefault="007E732E" w:rsidP="00DA1C8A">
      <w:pPr>
        <w:widowControl w:val="0"/>
        <w:suppressAutoHyphens w:val="0"/>
        <w:kinsoku w:val="0"/>
        <w:spacing w:line="480" w:lineRule="auto"/>
        <w:jc w:val="center"/>
        <w:rPr>
          <w:b/>
          <w:sz w:val="22"/>
          <w:szCs w:val="22"/>
        </w:rPr>
      </w:pPr>
    </w:p>
    <w:p w14:paraId="1E76889B" w14:textId="77777777" w:rsidR="007E732E" w:rsidRPr="00C259BB" w:rsidRDefault="007E732E" w:rsidP="00DA1C8A">
      <w:pPr>
        <w:widowControl w:val="0"/>
        <w:suppressAutoHyphens w:val="0"/>
        <w:kinsoku w:val="0"/>
        <w:spacing w:line="480" w:lineRule="auto"/>
        <w:jc w:val="center"/>
        <w:rPr>
          <w:b/>
          <w:sz w:val="22"/>
          <w:szCs w:val="22"/>
        </w:rPr>
      </w:pPr>
    </w:p>
    <w:p w14:paraId="4463655F" w14:textId="77777777" w:rsidR="007E732E" w:rsidRPr="00C259BB" w:rsidRDefault="007E732E" w:rsidP="007E732E">
      <w:pPr>
        <w:widowControl w:val="0"/>
        <w:suppressAutoHyphens w:val="0"/>
        <w:kinsoku w:val="0"/>
        <w:spacing w:before="288" w:line="360" w:lineRule="auto"/>
        <w:rPr>
          <w:sz w:val="22"/>
          <w:szCs w:val="22"/>
        </w:rPr>
      </w:pPr>
    </w:p>
    <w:p w14:paraId="7D13F95C" w14:textId="77777777" w:rsidR="00C259BB" w:rsidRDefault="00C259BB" w:rsidP="007E732E">
      <w:pPr>
        <w:widowControl w:val="0"/>
        <w:suppressAutoHyphens w:val="0"/>
        <w:kinsoku w:val="0"/>
        <w:spacing w:before="288" w:line="360" w:lineRule="auto"/>
        <w:rPr>
          <w:b/>
          <w:sz w:val="22"/>
          <w:szCs w:val="22"/>
        </w:rPr>
      </w:pPr>
    </w:p>
    <w:p w14:paraId="3434B6CB" w14:textId="4D80DFFD" w:rsidR="007E732E" w:rsidRDefault="007E732E" w:rsidP="007E732E">
      <w:pPr>
        <w:widowControl w:val="0"/>
        <w:suppressAutoHyphens w:val="0"/>
        <w:kinsoku w:val="0"/>
        <w:spacing w:before="288" w:line="360" w:lineRule="auto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>Alunno/a: _____________________________________________________</w:t>
      </w:r>
    </w:p>
    <w:p w14:paraId="641DCC11" w14:textId="77777777" w:rsidR="00E6653B" w:rsidRPr="00C259BB" w:rsidRDefault="00E6653B" w:rsidP="007E732E">
      <w:pPr>
        <w:widowControl w:val="0"/>
        <w:suppressAutoHyphens w:val="0"/>
        <w:kinsoku w:val="0"/>
        <w:spacing w:before="288" w:line="360" w:lineRule="auto"/>
        <w:rPr>
          <w:b/>
          <w:sz w:val="22"/>
          <w:szCs w:val="22"/>
        </w:rPr>
      </w:pPr>
    </w:p>
    <w:p w14:paraId="655555F2" w14:textId="58CBF326" w:rsidR="000249E1" w:rsidRDefault="000249E1" w:rsidP="007E732E">
      <w:pPr>
        <w:widowControl w:val="0"/>
        <w:suppressAutoHyphens w:val="0"/>
        <w:kinsoku w:val="0"/>
        <w:spacing w:line="360" w:lineRule="auto"/>
        <w:jc w:val="both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>Classe</w:t>
      </w:r>
      <w:r w:rsidRPr="00C259BB">
        <w:rPr>
          <w:sz w:val="22"/>
          <w:szCs w:val="22"/>
        </w:rPr>
        <w:t xml:space="preserve">: </w:t>
      </w:r>
      <w:r w:rsidRPr="00C259BB">
        <w:rPr>
          <w:b/>
          <w:sz w:val="22"/>
          <w:szCs w:val="22"/>
        </w:rPr>
        <w:t>________ Sezione: ________</w:t>
      </w:r>
      <w:r w:rsidR="00E6653B">
        <w:rPr>
          <w:b/>
          <w:sz w:val="22"/>
          <w:szCs w:val="22"/>
        </w:rPr>
        <w:t>plesso____________</w:t>
      </w:r>
    </w:p>
    <w:p w14:paraId="0BB8B7DD" w14:textId="77777777" w:rsidR="00E6653B" w:rsidRPr="00C259BB" w:rsidRDefault="00E6653B" w:rsidP="007E732E">
      <w:pPr>
        <w:widowControl w:val="0"/>
        <w:suppressAutoHyphens w:val="0"/>
        <w:kinsoku w:val="0"/>
        <w:spacing w:line="360" w:lineRule="auto"/>
        <w:jc w:val="both"/>
        <w:rPr>
          <w:b/>
          <w:sz w:val="22"/>
          <w:szCs w:val="22"/>
        </w:rPr>
      </w:pPr>
    </w:p>
    <w:p w14:paraId="15CF1AB4" w14:textId="77777777" w:rsidR="000249E1" w:rsidRPr="00C259BB" w:rsidRDefault="000249E1" w:rsidP="007E732E">
      <w:pPr>
        <w:widowControl w:val="0"/>
        <w:suppressAutoHyphens w:val="0"/>
        <w:kinsoku w:val="0"/>
        <w:spacing w:line="360" w:lineRule="auto"/>
        <w:jc w:val="both"/>
        <w:rPr>
          <w:sz w:val="22"/>
          <w:szCs w:val="22"/>
        </w:rPr>
      </w:pPr>
      <w:r w:rsidRPr="00C259BB">
        <w:rPr>
          <w:b/>
          <w:sz w:val="22"/>
          <w:szCs w:val="22"/>
        </w:rPr>
        <w:t>Coordinatore di classe       _____________________________________________</w:t>
      </w:r>
    </w:p>
    <w:p w14:paraId="4B0658A0" w14:textId="77777777" w:rsidR="000249E1" w:rsidRPr="00C259BB" w:rsidRDefault="000249E1" w:rsidP="000249E1">
      <w:pPr>
        <w:ind w:right="567"/>
        <w:jc w:val="both"/>
        <w:rPr>
          <w:b/>
          <w:sz w:val="22"/>
          <w:szCs w:val="22"/>
        </w:rPr>
      </w:pPr>
    </w:p>
    <w:p w14:paraId="4D82D900" w14:textId="77777777" w:rsidR="000249E1" w:rsidRPr="00C259BB" w:rsidRDefault="000249E1" w:rsidP="000249E1">
      <w:pPr>
        <w:ind w:right="567"/>
        <w:jc w:val="both"/>
        <w:rPr>
          <w:b/>
          <w:sz w:val="22"/>
          <w:szCs w:val="22"/>
        </w:rPr>
      </w:pPr>
    </w:p>
    <w:p w14:paraId="2FCBBDE7" w14:textId="77777777" w:rsidR="00052432" w:rsidRPr="00C259BB" w:rsidRDefault="00052432" w:rsidP="000249E1">
      <w:pPr>
        <w:ind w:right="567"/>
        <w:jc w:val="both"/>
        <w:rPr>
          <w:b/>
          <w:sz w:val="22"/>
          <w:szCs w:val="22"/>
        </w:rPr>
      </w:pPr>
    </w:p>
    <w:p w14:paraId="7787B2B4" w14:textId="59D36DC7" w:rsidR="000249E1" w:rsidRPr="00C259BB" w:rsidRDefault="000249E1" w:rsidP="00726517">
      <w:pPr>
        <w:ind w:right="567"/>
        <w:jc w:val="both"/>
        <w:rPr>
          <w:b/>
          <w:bCs/>
          <w:sz w:val="22"/>
          <w:szCs w:val="22"/>
        </w:rPr>
      </w:pPr>
      <w:r w:rsidRPr="00C259BB">
        <w:rPr>
          <w:b/>
          <w:bCs/>
          <w:sz w:val="22"/>
          <w:szCs w:val="22"/>
        </w:rPr>
        <w:t xml:space="preserve">La compilazione del PDP è effettuata dopo un periodo di osservazione dell’allievo (preferibilmente entro il primo trimestre). Il PDP </w:t>
      </w:r>
      <w:r w:rsidR="00AB369F" w:rsidRPr="00C259BB">
        <w:rPr>
          <w:b/>
          <w:bCs/>
          <w:sz w:val="22"/>
          <w:szCs w:val="22"/>
        </w:rPr>
        <w:t>viene deliberato</w:t>
      </w:r>
      <w:r w:rsidRPr="00C259BB">
        <w:rPr>
          <w:b/>
          <w:bCs/>
          <w:sz w:val="22"/>
          <w:szCs w:val="22"/>
        </w:rPr>
        <w:t xml:space="preserve"> dal Consiglio di classe firmato dal Dirigente Scolastico, dai docenti e dalla famiglia </w:t>
      </w:r>
    </w:p>
    <w:p w14:paraId="3ABD3B87" w14:textId="77777777" w:rsidR="000D5DB7" w:rsidRPr="00C259BB" w:rsidRDefault="000D5DB7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b/>
          <w:bCs/>
          <w:color w:val="0070C0"/>
        </w:rPr>
      </w:pPr>
    </w:p>
    <w:p w14:paraId="3B9FA678" w14:textId="77777777" w:rsidR="00F07FC9" w:rsidRPr="00C259BB" w:rsidRDefault="00F07FC9" w:rsidP="00F07FC9">
      <w:pPr>
        <w:rPr>
          <w:sz w:val="22"/>
          <w:szCs w:val="22"/>
        </w:rPr>
        <w:sectPr w:rsidR="00F07FC9" w:rsidRPr="00C259BB" w:rsidSect="00CB55AE">
          <w:headerReference w:type="default" r:id="rId8"/>
          <w:footerReference w:type="even" r:id="rId9"/>
          <w:footerReference w:type="default" r:id="rId10"/>
          <w:type w:val="continuous"/>
          <w:pgSz w:w="11906" w:h="16838"/>
          <w:pgMar w:top="2835" w:right="851" w:bottom="1134" w:left="1134" w:header="720" w:footer="261" w:gutter="0"/>
          <w:cols w:space="720"/>
          <w:docGrid w:linePitch="360"/>
        </w:sectPr>
      </w:pPr>
    </w:p>
    <w:p w14:paraId="6EB86915" w14:textId="0806E487" w:rsidR="00C259BB" w:rsidRDefault="00C259BB" w:rsidP="003A5939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0B79D0AF" w14:textId="77777777" w:rsidR="003A5939" w:rsidRDefault="003A5939" w:rsidP="003A5939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3CBE6E68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05269389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1FC463E" w14:textId="709E54C2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  <w:r w:rsidRPr="008E1686">
        <w:rPr>
          <w:rFonts w:eastAsia="Arial MT"/>
          <w:b/>
          <w:color w:val="000009"/>
          <w:lang w:eastAsia="en-US"/>
        </w:rPr>
        <w:t>INDICE</w:t>
      </w:r>
    </w:p>
    <w:p w14:paraId="561F9429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1483C85B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1EAA0E46" w14:textId="77777777" w:rsidR="00B51079" w:rsidRPr="0013294A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8"/>
          <w:szCs w:val="28"/>
          <w:lang w:eastAsia="en-US"/>
        </w:rPr>
      </w:pPr>
      <w:r w:rsidRPr="0013294A">
        <w:rPr>
          <w:rFonts w:eastAsia="Arial MT"/>
          <w:b/>
          <w:color w:val="000009"/>
          <w:sz w:val="28"/>
          <w:szCs w:val="28"/>
          <w:lang w:eastAsia="en-US"/>
        </w:rPr>
        <w:t>SEZIONE A</w:t>
      </w:r>
    </w:p>
    <w:p w14:paraId="7CF24448" w14:textId="77777777" w:rsidR="00B51079" w:rsidRPr="0013294A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color w:val="000009"/>
          <w:sz w:val="28"/>
          <w:szCs w:val="28"/>
          <w:lang w:eastAsia="en-US"/>
        </w:rPr>
      </w:pPr>
      <w:r w:rsidRPr="0013294A">
        <w:rPr>
          <w:rFonts w:eastAsia="Arial MT"/>
          <w:color w:val="000009"/>
          <w:sz w:val="28"/>
          <w:szCs w:val="28"/>
          <w:lang w:eastAsia="en-US"/>
        </w:rPr>
        <w:t>Scheda anagrafica dell'alunno/a</w:t>
      </w:r>
    </w:p>
    <w:p w14:paraId="7532687A" w14:textId="77777777" w:rsidR="00B51079" w:rsidRPr="0013294A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color w:val="000009"/>
          <w:sz w:val="28"/>
          <w:szCs w:val="28"/>
          <w:lang w:eastAsia="en-US"/>
        </w:rPr>
      </w:pPr>
    </w:p>
    <w:p w14:paraId="29DF06EF" w14:textId="77777777" w:rsidR="00B51079" w:rsidRPr="0013294A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8"/>
          <w:szCs w:val="28"/>
          <w:lang w:eastAsia="en-US"/>
        </w:rPr>
      </w:pPr>
      <w:r w:rsidRPr="0013294A">
        <w:rPr>
          <w:rFonts w:eastAsia="Arial MT"/>
          <w:b/>
          <w:color w:val="000009"/>
          <w:sz w:val="28"/>
          <w:szCs w:val="28"/>
          <w:lang w:eastAsia="en-US"/>
        </w:rPr>
        <w:t>SEZIONE B</w:t>
      </w:r>
    </w:p>
    <w:p w14:paraId="6220E02F" w14:textId="2F5F5E21" w:rsidR="00B51079" w:rsidRPr="0013294A" w:rsidRDefault="00B51079" w:rsidP="00DA1C8A">
      <w:pPr>
        <w:widowControl w:val="0"/>
        <w:suppressAutoHyphens w:val="0"/>
        <w:autoSpaceDE w:val="0"/>
        <w:autoSpaceDN w:val="0"/>
        <w:ind w:left="233"/>
        <w:rPr>
          <w:rFonts w:eastAsia="Arial MT"/>
          <w:color w:val="000009"/>
          <w:sz w:val="28"/>
          <w:szCs w:val="28"/>
          <w:lang w:eastAsia="en-US"/>
        </w:rPr>
      </w:pPr>
      <w:r w:rsidRPr="0013294A">
        <w:rPr>
          <w:rFonts w:eastAsia="Arial MT"/>
          <w:color w:val="000009"/>
          <w:sz w:val="28"/>
          <w:szCs w:val="28"/>
          <w:lang w:eastAsia="en-US"/>
        </w:rPr>
        <w:t>Descrizione delle abilità e dei comportamenti</w:t>
      </w:r>
    </w:p>
    <w:p w14:paraId="224554E0" w14:textId="77777777" w:rsidR="00B51079" w:rsidRPr="0013294A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8"/>
          <w:szCs w:val="28"/>
          <w:lang w:eastAsia="en-US"/>
        </w:rPr>
      </w:pPr>
    </w:p>
    <w:p w14:paraId="58D5DB22" w14:textId="64B40094" w:rsidR="00B51079" w:rsidRPr="0013294A" w:rsidRDefault="00B51079" w:rsidP="00B51079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bCs/>
          <w:color w:val="000009"/>
          <w:sz w:val="28"/>
          <w:szCs w:val="28"/>
          <w:lang w:val="x-none" w:eastAsia="en-US"/>
        </w:rPr>
      </w:pPr>
      <w:r w:rsidRPr="0013294A">
        <w:rPr>
          <w:rFonts w:eastAsia="Arial MT"/>
          <w:b/>
          <w:bCs/>
          <w:color w:val="000009"/>
          <w:sz w:val="28"/>
          <w:szCs w:val="28"/>
          <w:lang w:eastAsia="en-US"/>
        </w:rPr>
        <w:t xml:space="preserve">SEZIONE </w:t>
      </w:r>
      <w:r w:rsidR="00DA1C8A" w:rsidRPr="0013294A">
        <w:rPr>
          <w:rFonts w:eastAsia="Arial MT"/>
          <w:b/>
          <w:bCs/>
          <w:color w:val="000009"/>
          <w:sz w:val="28"/>
          <w:szCs w:val="28"/>
          <w:lang w:eastAsia="en-US"/>
        </w:rPr>
        <w:t>C</w:t>
      </w:r>
      <w:r w:rsidRPr="0013294A">
        <w:rPr>
          <w:rFonts w:eastAsia="Arial MT"/>
          <w:b/>
          <w:bCs/>
          <w:color w:val="000009"/>
          <w:sz w:val="28"/>
          <w:szCs w:val="28"/>
          <w:lang w:val="x-none" w:eastAsia="en-US"/>
        </w:rPr>
        <w:t xml:space="preserve">  </w:t>
      </w:r>
    </w:p>
    <w:p w14:paraId="22BB1F5D" w14:textId="6716F4A4" w:rsidR="00B51079" w:rsidRPr="0013294A" w:rsidRDefault="00A935EF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8"/>
          <w:szCs w:val="28"/>
          <w:lang w:eastAsia="en-US"/>
        </w:rPr>
      </w:pPr>
      <w:r w:rsidRPr="0013294A">
        <w:rPr>
          <w:rFonts w:eastAsia="Arial MT"/>
          <w:bCs/>
          <w:color w:val="000009"/>
          <w:sz w:val="28"/>
          <w:szCs w:val="28"/>
          <w:lang w:eastAsia="en-US"/>
        </w:rPr>
        <w:t xml:space="preserve">Osservazione di ulteriori aspetti significativi </w:t>
      </w:r>
    </w:p>
    <w:p w14:paraId="7FAEE954" w14:textId="77777777" w:rsidR="0002176B" w:rsidRPr="0013294A" w:rsidRDefault="0002176B" w:rsidP="0002176B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8"/>
          <w:szCs w:val="28"/>
          <w:lang w:eastAsia="en-US"/>
        </w:rPr>
      </w:pPr>
    </w:p>
    <w:p w14:paraId="6CAF085C" w14:textId="557BA913" w:rsidR="0002176B" w:rsidRPr="0013294A" w:rsidRDefault="00A935EF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sz w:val="28"/>
          <w:szCs w:val="28"/>
          <w:lang w:eastAsia="en-US"/>
        </w:rPr>
      </w:pPr>
      <w:r w:rsidRPr="0013294A">
        <w:rPr>
          <w:rFonts w:eastAsia="Arial MT"/>
          <w:b/>
          <w:sz w:val="28"/>
          <w:szCs w:val="28"/>
          <w:lang w:eastAsia="en-US"/>
        </w:rPr>
        <w:t>SEZIONE D</w:t>
      </w:r>
    </w:p>
    <w:p w14:paraId="5F7C3631" w14:textId="5A7CAADF" w:rsidR="00A935EF" w:rsidRPr="0013294A" w:rsidRDefault="00A935EF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sz w:val="28"/>
          <w:szCs w:val="28"/>
          <w:lang w:eastAsia="en-US"/>
        </w:rPr>
      </w:pPr>
      <w:r w:rsidRPr="0013294A">
        <w:rPr>
          <w:rFonts w:eastAsia="Arial MT"/>
          <w:sz w:val="28"/>
          <w:szCs w:val="28"/>
          <w:lang w:eastAsia="en-US"/>
        </w:rPr>
        <w:t>Patto educativo</w:t>
      </w:r>
    </w:p>
    <w:p w14:paraId="48DE782C" w14:textId="77777777" w:rsidR="00A935EF" w:rsidRPr="0013294A" w:rsidRDefault="00A935EF" w:rsidP="0002176B">
      <w:pPr>
        <w:widowControl w:val="0"/>
        <w:suppressAutoHyphens w:val="0"/>
        <w:autoSpaceDE w:val="0"/>
        <w:autoSpaceDN w:val="0"/>
        <w:ind w:left="233"/>
        <w:rPr>
          <w:rFonts w:eastAsia="Arial MT"/>
          <w:sz w:val="28"/>
          <w:szCs w:val="28"/>
          <w:lang w:eastAsia="en-US"/>
        </w:rPr>
      </w:pPr>
    </w:p>
    <w:p w14:paraId="13101AAC" w14:textId="634B6B54" w:rsidR="00ED2288" w:rsidRPr="0013294A" w:rsidRDefault="00D52A21" w:rsidP="00ED2288">
      <w:pPr>
        <w:tabs>
          <w:tab w:val="left" w:pos="879"/>
        </w:tabs>
        <w:spacing w:before="1"/>
        <w:rPr>
          <w:rFonts w:eastAsia="Arial MT"/>
          <w:b/>
          <w:sz w:val="28"/>
          <w:szCs w:val="28"/>
          <w:lang w:eastAsia="en-US"/>
        </w:rPr>
      </w:pPr>
      <w:r w:rsidRPr="0013294A">
        <w:rPr>
          <w:rFonts w:eastAsia="Arial MT"/>
          <w:b/>
          <w:sz w:val="28"/>
          <w:szCs w:val="28"/>
          <w:lang w:eastAsia="en-US"/>
        </w:rPr>
        <w:t xml:space="preserve">   </w:t>
      </w:r>
      <w:r w:rsidR="00A935EF" w:rsidRPr="0013294A">
        <w:rPr>
          <w:rFonts w:eastAsia="Arial MT"/>
          <w:b/>
          <w:sz w:val="28"/>
          <w:szCs w:val="28"/>
          <w:lang w:eastAsia="en-US"/>
        </w:rPr>
        <w:t xml:space="preserve">SEZIONE E </w:t>
      </w:r>
    </w:p>
    <w:p w14:paraId="041224B4" w14:textId="662D1255" w:rsidR="00ED2288" w:rsidRPr="0013294A" w:rsidRDefault="00A935EF" w:rsidP="00ED2288">
      <w:pPr>
        <w:tabs>
          <w:tab w:val="left" w:pos="879"/>
        </w:tabs>
        <w:spacing w:before="1"/>
        <w:rPr>
          <w:sz w:val="28"/>
          <w:szCs w:val="28"/>
        </w:rPr>
      </w:pPr>
      <w:r w:rsidRPr="0013294A">
        <w:rPr>
          <w:rFonts w:eastAsia="Arial MT"/>
          <w:b/>
          <w:sz w:val="28"/>
          <w:szCs w:val="28"/>
          <w:lang w:eastAsia="en-US"/>
        </w:rPr>
        <w:br/>
      </w:r>
      <w:r w:rsidR="00D52A21" w:rsidRPr="0013294A">
        <w:rPr>
          <w:sz w:val="28"/>
          <w:szCs w:val="28"/>
        </w:rPr>
        <w:t xml:space="preserve">  </w:t>
      </w:r>
      <w:r w:rsidR="00ED2288" w:rsidRPr="0013294A">
        <w:rPr>
          <w:sz w:val="28"/>
          <w:szCs w:val="28"/>
        </w:rPr>
        <w:t>Strategie</w:t>
      </w:r>
      <w:r w:rsidR="00ED2288" w:rsidRPr="0013294A">
        <w:rPr>
          <w:spacing w:val="-9"/>
          <w:sz w:val="28"/>
          <w:szCs w:val="28"/>
        </w:rPr>
        <w:t xml:space="preserve"> e </w:t>
      </w:r>
      <w:proofErr w:type="gramStart"/>
      <w:r w:rsidR="00ED2288" w:rsidRPr="0013294A">
        <w:rPr>
          <w:sz w:val="28"/>
          <w:szCs w:val="28"/>
        </w:rPr>
        <w:t>metodologie</w:t>
      </w:r>
      <w:r w:rsidR="00ED2288" w:rsidRPr="0013294A">
        <w:rPr>
          <w:spacing w:val="-8"/>
          <w:sz w:val="28"/>
          <w:szCs w:val="28"/>
        </w:rPr>
        <w:t xml:space="preserve">  </w:t>
      </w:r>
      <w:r w:rsidR="00ED2288" w:rsidRPr="0013294A">
        <w:rPr>
          <w:sz w:val="28"/>
          <w:szCs w:val="28"/>
        </w:rPr>
        <w:t>didattiche</w:t>
      </w:r>
      <w:proofErr w:type="gramEnd"/>
    </w:p>
    <w:p w14:paraId="453E44B5" w14:textId="362DA534" w:rsidR="00A935EF" w:rsidRPr="0013294A" w:rsidRDefault="00A935EF" w:rsidP="00D52A21">
      <w:pPr>
        <w:widowControl w:val="0"/>
        <w:suppressAutoHyphens w:val="0"/>
        <w:autoSpaceDE w:val="0"/>
        <w:autoSpaceDN w:val="0"/>
        <w:rPr>
          <w:rFonts w:eastAsia="Arial MT"/>
          <w:sz w:val="28"/>
          <w:szCs w:val="28"/>
          <w:lang w:eastAsia="en-US"/>
        </w:rPr>
      </w:pPr>
    </w:p>
    <w:p w14:paraId="3E151B36" w14:textId="77777777" w:rsidR="0013294A" w:rsidRDefault="0002176B" w:rsidP="0013294A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sz w:val="28"/>
          <w:szCs w:val="28"/>
          <w:lang w:eastAsia="en-US"/>
        </w:rPr>
      </w:pPr>
      <w:r w:rsidRPr="0013294A">
        <w:rPr>
          <w:rFonts w:eastAsia="Arial MT"/>
          <w:b/>
          <w:sz w:val="28"/>
          <w:szCs w:val="28"/>
          <w:lang w:eastAsia="en-US"/>
        </w:rPr>
        <w:t>SEZIONE</w:t>
      </w:r>
      <w:r w:rsidR="00DA1C8A" w:rsidRPr="0013294A">
        <w:rPr>
          <w:rFonts w:eastAsia="Arial MT"/>
          <w:b/>
          <w:sz w:val="28"/>
          <w:szCs w:val="28"/>
          <w:lang w:eastAsia="en-US"/>
        </w:rPr>
        <w:t xml:space="preserve"> </w:t>
      </w:r>
      <w:r w:rsidR="00A935EF" w:rsidRPr="0013294A">
        <w:rPr>
          <w:rFonts w:eastAsia="Arial MT"/>
          <w:b/>
          <w:sz w:val="28"/>
          <w:szCs w:val="28"/>
          <w:lang w:eastAsia="en-US"/>
        </w:rPr>
        <w:t>F</w:t>
      </w:r>
    </w:p>
    <w:p w14:paraId="6141A5A2" w14:textId="77777777" w:rsidR="003A5939" w:rsidRDefault="003A5939" w:rsidP="0013294A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sz w:val="28"/>
          <w:szCs w:val="28"/>
          <w:lang w:eastAsia="en-US"/>
        </w:rPr>
      </w:pPr>
    </w:p>
    <w:p w14:paraId="58123CF9" w14:textId="5B47818B" w:rsidR="00ED2288" w:rsidRPr="0013294A" w:rsidRDefault="00ED2288" w:rsidP="003A5939">
      <w:pPr>
        <w:widowControl w:val="0"/>
        <w:suppressAutoHyphens w:val="0"/>
        <w:autoSpaceDE w:val="0"/>
        <w:autoSpaceDN w:val="0"/>
        <w:ind w:left="142"/>
        <w:rPr>
          <w:rFonts w:eastAsia="Arial MT"/>
          <w:sz w:val="28"/>
          <w:szCs w:val="28"/>
          <w:lang w:eastAsia="en-US"/>
        </w:rPr>
      </w:pPr>
      <w:r w:rsidRPr="0013294A">
        <w:rPr>
          <w:sz w:val="28"/>
          <w:szCs w:val="28"/>
        </w:rPr>
        <w:t>Criteri</w:t>
      </w:r>
      <w:r w:rsidRPr="0013294A">
        <w:rPr>
          <w:spacing w:val="-6"/>
          <w:sz w:val="28"/>
          <w:szCs w:val="28"/>
        </w:rPr>
        <w:t xml:space="preserve"> </w:t>
      </w:r>
      <w:r w:rsidRPr="0013294A">
        <w:rPr>
          <w:sz w:val="28"/>
          <w:szCs w:val="28"/>
        </w:rPr>
        <w:t>e</w:t>
      </w:r>
      <w:r w:rsidRPr="0013294A">
        <w:rPr>
          <w:spacing w:val="-5"/>
          <w:sz w:val="28"/>
          <w:szCs w:val="28"/>
        </w:rPr>
        <w:t xml:space="preserve"> </w:t>
      </w:r>
      <w:r w:rsidRPr="0013294A">
        <w:rPr>
          <w:sz w:val="28"/>
          <w:szCs w:val="28"/>
        </w:rPr>
        <w:t>modalità</w:t>
      </w:r>
      <w:r w:rsidRPr="0013294A">
        <w:rPr>
          <w:spacing w:val="-6"/>
          <w:sz w:val="28"/>
          <w:szCs w:val="28"/>
        </w:rPr>
        <w:t xml:space="preserve"> </w:t>
      </w:r>
      <w:r w:rsidRPr="0013294A">
        <w:rPr>
          <w:sz w:val="28"/>
          <w:szCs w:val="28"/>
        </w:rPr>
        <w:t>di</w:t>
      </w:r>
      <w:r w:rsidRPr="0013294A">
        <w:rPr>
          <w:spacing w:val="-5"/>
          <w:sz w:val="28"/>
          <w:szCs w:val="28"/>
        </w:rPr>
        <w:t xml:space="preserve"> </w:t>
      </w:r>
      <w:r w:rsidRPr="0013294A">
        <w:rPr>
          <w:sz w:val="28"/>
          <w:szCs w:val="28"/>
        </w:rPr>
        <w:t>verifica</w:t>
      </w:r>
      <w:r w:rsidRPr="0013294A">
        <w:rPr>
          <w:spacing w:val="-6"/>
          <w:sz w:val="28"/>
          <w:szCs w:val="28"/>
        </w:rPr>
        <w:t xml:space="preserve"> </w:t>
      </w:r>
      <w:r w:rsidRPr="0013294A">
        <w:rPr>
          <w:sz w:val="28"/>
          <w:szCs w:val="28"/>
        </w:rPr>
        <w:t>e</w:t>
      </w:r>
      <w:r w:rsidRPr="0013294A">
        <w:rPr>
          <w:spacing w:val="-5"/>
          <w:sz w:val="28"/>
          <w:szCs w:val="28"/>
        </w:rPr>
        <w:t xml:space="preserve"> </w:t>
      </w:r>
      <w:r w:rsidRPr="0013294A">
        <w:rPr>
          <w:sz w:val="28"/>
          <w:szCs w:val="28"/>
        </w:rPr>
        <w:t>valutazione</w:t>
      </w:r>
    </w:p>
    <w:p w14:paraId="4EB9F7B8" w14:textId="77777777" w:rsidR="00ED2288" w:rsidRPr="00DC4B80" w:rsidRDefault="00ED2288" w:rsidP="00ED2288">
      <w:pPr>
        <w:pStyle w:val="Corpotesto"/>
        <w:spacing w:before="5"/>
        <w:rPr>
          <w:b/>
          <w:sz w:val="19"/>
        </w:rPr>
      </w:pPr>
    </w:p>
    <w:p w14:paraId="380EE241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2E0AB760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6C299698" w14:textId="77777777" w:rsidR="00B51079" w:rsidRPr="008E1686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lang w:eastAsia="en-US"/>
        </w:rPr>
      </w:pPr>
    </w:p>
    <w:p w14:paraId="12833251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E2E12E2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897508D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3FFA1301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7B7E8C6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6569E4D8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2FD3878" w14:textId="77777777" w:rsidR="00EB5F1D" w:rsidRPr="00C259BB" w:rsidRDefault="00EB5F1D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4AC4563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2F4CCB4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3F45A36C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5EAC21C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1FAC4F25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EA11384" w14:textId="77777777" w:rsidR="00C33995" w:rsidRPr="00C259BB" w:rsidRDefault="00C33995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E13685B" w14:textId="77777777" w:rsidR="00C33995" w:rsidRPr="00C259BB" w:rsidRDefault="00C33995" w:rsidP="00EC6718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50912302" w14:textId="77777777" w:rsidR="00EC6718" w:rsidRPr="00C259BB" w:rsidRDefault="00EC6718" w:rsidP="00EC6718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A73DFF6" w14:textId="07971CCC" w:rsidR="00C259BB" w:rsidRDefault="00C259BB" w:rsidP="003A5939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B38746F" w14:textId="77777777" w:rsidR="00CB55AE" w:rsidRDefault="00CB55AE" w:rsidP="003A5939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2B9C93B" w14:textId="77777777" w:rsidR="00C259BB" w:rsidRDefault="00C259BB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21E9B01D" w14:textId="4A63D39B" w:rsidR="00825970" w:rsidRPr="00C259BB" w:rsidRDefault="00AA65F6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lastRenderedPageBreak/>
        <w:t>SEZIONE A</w:t>
      </w:r>
    </w:p>
    <w:p w14:paraId="1D160E25" w14:textId="77777777" w:rsidR="00B51079" w:rsidRPr="00C259BB" w:rsidRDefault="00B51079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2297176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SCHEDA</w:t>
      </w:r>
      <w:r w:rsidRPr="00C259BB">
        <w:rPr>
          <w:rFonts w:eastAsia="Arial MT"/>
          <w:b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ANAGRAFICA</w:t>
      </w:r>
      <w:r w:rsidRPr="00C259BB">
        <w:rPr>
          <w:rFonts w:eastAsia="Arial MT"/>
          <w:b/>
          <w:color w:val="000009"/>
          <w:spacing w:val="-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DELL'ALUNNO/A</w:t>
      </w:r>
    </w:p>
    <w:p w14:paraId="3AF2BBC5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rPr>
          <w:rFonts w:eastAsia="Arial MT"/>
          <w:sz w:val="22"/>
          <w:szCs w:val="22"/>
          <w:lang w:eastAsia="en-US"/>
        </w:rPr>
      </w:pPr>
    </w:p>
    <w:p w14:paraId="0D1A50CE" w14:textId="77777777" w:rsidR="00AB369F" w:rsidRPr="00C259BB" w:rsidRDefault="00AB369F" w:rsidP="00AB369F">
      <w:pPr>
        <w:widowControl w:val="0"/>
        <w:tabs>
          <w:tab w:val="left" w:pos="9798"/>
        </w:tabs>
        <w:suppressAutoHyphens w:val="0"/>
        <w:autoSpaceDE w:val="0"/>
        <w:autoSpaceDN w:val="0"/>
        <w:ind w:left="233"/>
        <w:rPr>
          <w:rFonts w:eastAsia="Arial MT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Cognome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e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nome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</w:p>
    <w:p w14:paraId="459AB951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rPr>
          <w:rFonts w:eastAsia="Arial MT"/>
          <w:sz w:val="22"/>
          <w:szCs w:val="22"/>
          <w:lang w:eastAsia="en-US"/>
        </w:rPr>
      </w:pPr>
    </w:p>
    <w:p w14:paraId="5BC42108" w14:textId="77777777" w:rsidR="00AB369F" w:rsidRPr="00C259BB" w:rsidRDefault="00AB369F" w:rsidP="00AB369F">
      <w:pPr>
        <w:widowControl w:val="0"/>
        <w:tabs>
          <w:tab w:val="left" w:pos="9908"/>
        </w:tabs>
        <w:suppressAutoHyphens w:val="0"/>
        <w:autoSpaceDE w:val="0"/>
        <w:autoSpaceDN w:val="0"/>
        <w:spacing w:before="92"/>
        <w:ind w:left="233"/>
        <w:rPr>
          <w:rFonts w:eastAsia="Arial MT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Luogo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e</w:t>
      </w:r>
      <w:r w:rsidRPr="00C259BB">
        <w:rPr>
          <w:rFonts w:eastAsia="Arial MT"/>
          <w:color w:val="000009"/>
          <w:spacing w:val="-5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data di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nascita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</w:p>
    <w:p w14:paraId="0E340A20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rPr>
          <w:rFonts w:eastAsia="Arial MT"/>
          <w:sz w:val="22"/>
          <w:szCs w:val="22"/>
          <w:lang w:eastAsia="en-US"/>
        </w:rPr>
      </w:pPr>
    </w:p>
    <w:p w14:paraId="7D751569" w14:textId="77777777" w:rsidR="00AB369F" w:rsidRPr="00C259BB" w:rsidRDefault="00AB369F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Residente a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4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</w:p>
    <w:p w14:paraId="095CEFF4" w14:textId="77777777" w:rsidR="006E6EC7" w:rsidRPr="00C259BB" w:rsidRDefault="006E6EC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</w:p>
    <w:p w14:paraId="114EE489" w14:textId="0C97ABF3" w:rsidR="006E6EC7" w:rsidRPr="00C259BB" w:rsidRDefault="006E6EC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Lingua madre</w:t>
      </w:r>
      <w:r w:rsidR="003A5939">
        <w:rPr>
          <w:rFonts w:eastAsia="Arial MT"/>
          <w:color w:val="000009"/>
          <w:sz w:val="22"/>
          <w:szCs w:val="22"/>
          <w:u w:val="single" w:color="000008"/>
          <w:lang w:eastAsia="en-US"/>
        </w:rPr>
        <w:t xml:space="preserve"> </w:t>
      </w:r>
      <w:r w:rsidR="003A5939"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  <w:r w:rsidR="003A5939"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</w:p>
    <w:p w14:paraId="59E7910D" w14:textId="77777777" w:rsidR="00726517" w:rsidRPr="00C259BB" w:rsidRDefault="0072651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</w:p>
    <w:p w14:paraId="5D8B9C47" w14:textId="528CF1B7" w:rsidR="00726517" w:rsidRPr="00C259BB" w:rsidRDefault="0072651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Nazionalità</w:t>
      </w:r>
      <w:r w:rsidR="003A5939"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  <w:r w:rsidR="003A5939"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</w:p>
    <w:p w14:paraId="0BD40861" w14:textId="77777777" w:rsidR="006E6EC7" w:rsidRPr="00C259BB" w:rsidRDefault="006E6EC7" w:rsidP="00AB369F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</w:p>
    <w:p w14:paraId="0FC3484C" w14:textId="4F532B64" w:rsidR="00AB369F" w:rsidRDefault="006E6EC7" w:rsidP="003A5939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color w:val="000009"/>
          <w:sz w:val="22"/>
          <w:szCs w:val="22"/>
          <w:u w:val="single" w:color="000008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Eventuale bilinguismo</w:t>
      </w:r>
      <w:r w:rsidR="003A5939"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  <w:r w:rsidR="003A5939" w:rsidRPr="00C259BB">
        <w:rPr>
          <w:rFonts w:eastAsia="Arial MT"/>
          <w:color w:val="000009"/>
          <w:sz w:val="22"/>
          <w:szCs w:val="22"/>
          <w:u w:val="single" w:color="000008"/>
          <w:lang w:eastAsia="en-US"/>
        </w:rPr>
        <w:tab/>
      </w:r>
    </w:p>
    <w:p w14:paraId="44B4752B" w14:textId="77777777" w:rsidR="003A5939" w:rsidRPr="00C259BB" w:rsidRDefault="003A5939" w:rsidP="003A5939">
      <w:pPr>
        <w:widowControl w:val="0"/>
        <w:tabs>
          <w:tab w:val="left" w:pos="4310"/>
          <w:tab w:val="left" w:pos="9835"/>
        </w:tabs>
        <w:suppressAutoHyphens w:val="0"/>
        <w:autoSpaceDE w:val="0"/>
        <w:autoSpaceDN w:val="0"/>
        <w:spacing w:before="92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9461138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spacing w:before="93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TIPOLOGIA</w:t>
      </w:r>
      <w:r w:rsidRPr="00C259BB">
        <w:rPr>
          <w:rFonts w:eastAsia="Arial MT"/>
          <w:b/>
          <w:color w:val="000009"/>
          <w:spacing w:val="-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DI</w:t>
      </w:r>
      <w:r w:rsidRPr="00C259BB">
        <w:rPr>
          <w:rFonts w:eastAsia="Arial MT"/>
          <w:b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BISOGNO</w:t>
      </w:r>
      <w:r w:rsidRPr="00C259BB">
        <w:rPr>
          <w:rFonts w:eastAsia="Arial MT"/>
          <w:b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EDUCATIVO</w:t>
      </w:r>
      <w:r w:rsidRPr="00C259BB">
        <w:rPr>
          <w:rFonts w:eastAsia="Arial MT"/>
          <w:b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SPECIALE:</w:t>
      </w:r>
    </w:p>
    <w:p w14:paraId="090E8D14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spacing w:before="4"/>
        <w:rPr>
          <w:rFonts w:eastAsia="Arial MT"/>
          <w:sz w:val="22"/>
          <w:szCs w:val="22"/>
          <w:lang w:eastAsia="en-US"/>
        </w:rPr>
      </w:pPr>
    </w:p>
    <w:p w14:paraId="0E46FA6E" w14:textId="62D50CD8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NAI (si intendono gli alunni stranieri inseriti per la prima volta nel nostro sistema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scolastico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nell’anno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scolastico</w:t>
      </w:r>
      <w:r w:rsidRPr="00C259BB">
        <w:rPr>
          <w:rFonts w:eastAsia="Arial MT"/>
          <w:color w:val="000009"/>
          <w:spacing w:val="7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corso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e/o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quello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precedente)</w:t>
      </w:r>
    </w:p>
    <w:p w14:paraId="54021059" w14:textId="77777777" w:rsidR="00AB369F" w:rsidRPr="00C259BB" w:rsidRDefault="00AB369F" w:rsidP="00AB369F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left="720" w:right="153"/>
        <w:jc w:val="both"/>
        <w:rPr>
          <w:rFonts w:eastAsia="Arial MT"/>
          <w:color w:val="000009"/>
          <w:sz w:val="22"/>
          <w:szCs w:val="22"/>
          <w:lang w:eastAsia="en-US"/>
        </w:rPr>
      </w:pPr>
    </w:p>
    <w:p w14:paraId="6E39FD9F" w14:textId="05431124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straniero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giunto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Italia nell’ultimo triennio (si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intendono gli alunni che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hanno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superato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la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prima</w:t>
      </w:r>
      <w:r w:rsidRPr="00C259BB">
        <w:rPr>
          <w:rFonts w:eastAsia="Arial MT"/>
          <w:color w:val="000009"/>
          <w:spacing w:val="4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alfabetizzazione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ma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ancora</w:t>
      </w:r>
      <w:r w:rsidRPr="00C259BB">
        <w:rPr>
          <w:rFonts w:eastAsia="Arial MT"/>
          <w:color w:val="000009"/>
          <w:spacing w:val="47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non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hanno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raggiunto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quelle</w:t>
      </w:r>
      <w:r w:rsidRPr="00C259BB">
        <w:rPr>
          <w:rFonts w:eastAsia="Arial MT"/>
          <w:color w:val="000009"/>
          <w:spacing w:val="4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competenze</w:t>
      </w:r>
      <w:r w:rsidRPr="00C259BB">
        <w:rPr>
          <w:rFonts w:eastAsia="Arial MT"/>
          <w:color w:val="000009"/>
          <w:spacing w:val="-58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nella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lingua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italiana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tali</w:t>
      </w:r>
      <w:r w:rsidRPr="00C259BB">
        <w:rPr>
          <w:rFonts w:eastAsia="Arial MT"/>
          <w:color w:val="000009"/>
          <w:spacing w:val="-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da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poter</w:t>
      </w:r>
      <w:r w:rsidRPr="00C259BB">
        <w:rPr>
          <w:rFonts w:eastAsia="Arial MT"/>
          <w:color w:val="000009"/>
          <w:spacing w:val="-6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affrontare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le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materie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di</w:t>
      </w:r>
      <w:r w:rsidRPr="00C259BB">
        <w:rPr>
          <w:rFonts w:eastAsia="Arial MT"/>
          <w:color w:val="000009"/>
          <w:spacing w:val="-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studio)</w:t>
      </w:r>
    </w:p>
    <w:p w14:paraId="41C3AE0E" w14:textId="77777777" w:rsidR="00AB369F" w:rsidRPr="00C259BB" w:rsidRDefault="00AB369F" w:rsidP="00AB369F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</w:p>
    <w:p w14:paraId="0AF91B24" w14:textId="07A30496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o/a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straniero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che pur essendo in Italia da più anni trova ancora difficoltà nella lingua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italiana</w:t>
      </w:r>
      <w:r w:rsidRPr="00C259BB">
        <w:rPr>
          <w:rFonts w:eastAsia="Arial MT"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ed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particolare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quella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dello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studio</w:t>
      </w:r>
    </w:p>
    <w:p w14:paraId="1192F592" w14:textId="77777777" w:rsidR="00AB369F" w:rsidRPr="00C259BB" w:rsidRDefault="00AB369F" w:rsidP="00AB369F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</w:p>
    <w:p w14:paraId="4DE38C13" w14:textId="7EFF5305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straniero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con età anagrafica non corrispondente alla classe di inserimento causa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ritardo scolastico rispetto la normativa italiana, ripetente, o inserito in una classe “inferiore”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color w:val="000009"/>
          <w:spacing w:val="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accordo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con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la</w:t>
      </w:r>
      <w:r w:rsidRPr="00C259BB">
        <w:rPr>
          <w:rFonts w:eastAsia="Arial MT"/>
          <w:color w:val="000009"/>
          <w:spacing w:val="-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>famiglia</w:t>
      </w:r>
    </w:p>
    <w:p w14:paraId="4EC07D7E" w14:textId="77777777" w:rsidR="00DA1C8A" w:rsidRPr="00C259BB" w:rsidRDefault="00DA1C8A" w:rsidP="00DA1C8A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</w:p>
    <w:p w14:paraId="1B964F45" w14:textId="1E1A7341" w:rsidR="00B466C8" w:rsidRPr="00C259BB" w:rsidRDefault="00B466C8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>Alunno</w:t>
      </w:r>
      <w:r w:rsidR="006E6EC7" w:rsidRPr="00C259BB">
        <w:rPr>
          <w:rFonts w:eastAsia="Arial MT"/>
          <w:color w:val="000009"/>
          <w:sz w:val="22"/>
          <w:szCs w:val="22"/>
          <w:lang w:eastAsia="en-US"/>
        </w:rPr>
        <w:t>/a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di nazionalità italiana con varie difficoltà negli apprendimenti scolastici a causa di uno svantaggio sociale e culturale</w:t>
      </w:r>
    </w:p>
    <w:p w14:paraId="2D818AEC" w14:textId="55B7E7C1" w:rsidR="00AB369F" w:rsidRPr="00C259BB" w:rsidRDefault="00B466C8" w:rsidP="00AB369F">
      <w:pPr>
        <w:widowControl w:val="0"/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 </w:t>
      </w:r>
    </w:p>
    <w:p w14:paraId="5DBB474A" w14:textId="1CD09AA4" w:rsidR="00AB369F" w:rsidRPr="00C259BB" w:rsidRDefault="00AB369F" w:rsidP="00AB369F">
      <w:pPr>
        <w:widowControl w:val="0"/>
        <w:numPr>
          <w:ilvl w:val="0"/>
          <w:numId w:val="25"/>
        </w:numPr>
        <w:tabs>
          <w:tab w:val="left" w:pos="949"/>
        </w:tabs>
        <w:suppressAutoHyphens w:val="0"/>
        <w:autoSpaceDE w:val="0"/>
        <w:autoSpaceDN w:val="0"/>
        <w:spacing w:before="1" w:line="273" w:lineRule="auto"/>
        <w:ind w:right="153"/>
        <w:jc w:val="both"/>
        <w:rPr>
          <w:rFonts w:eastAsia="Arial MT"/>
          <w:color w:val="000009"/>
          <w:sz w:val="22"/>
          <w:szCs w:val="22"/>
          <w:lang w:eastAsia="en-US"/>
        </w:rPr>
      </w:pP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Eventuali    </w:t>
      </w:r>
      <w:r w:rsidRPr="00C259BB">
        <w:rPr>
          <w:rFonts w:eastAsia="Arial MT"/>
          <w:color w:val="000009"/>
          <w:spacing w:val="48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altre    </w:t>
      </w:r>
      <w:r w:rsidRPr="00C259BB">
        <w:rPr>
          <w:rFonts w:eastAsia="Arial MT"/>
          <w:color w:val="000009"/>
          <w:spacing w:val="5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informazioni    </w:t>
      </w:r>
      <w:r w:rsidRPr="00C259BB">
        <w:rPr>
          <w:rFonts w:eastAsia="Arial MT"/>
          <w:color w:val="000009"/>
          <w:spacing w:val="49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che    </w:t>
      </w:r>
      <w:r w:rsidRPr="00C259BB">
        <w:rPr>
          <w:rFonts w:eastAsia="Arial MT"/>
          <w:color w:val="000009"/>
          <w:spacing w:val="51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il    </w:t>
      </w:r>
      <w:r w:rsidRPr="00C259BB">
        <w:rPr>
          <w:rFonts w:eastAsia="Arial MT"/>
          <w:color w:val="000009"/>
          <w:spacing w:val="49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consiglio    </w:t>
      </w:r>
      <w:r w:rsidRPr="00C259BB">
        <w:rPr>
          <w:rFonts w:eastAsia="Arial MT"/>
          <w:color w:val="000009"/>
          <w:spacing w:val="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di    </w:t>
      </w:r>
      <w:r w:rsidRPr="00C259BB">
        <w:rPr>
          <w:rFonts w:eastAsia="Arial MT"/>
          <w:color w:val="000009"/>
          <w:spacing w:val="48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classe    </w:t>
      </w:r>
      <w:r w:rsidRPr="00C259BB">
        <w:rPr>
          <w:rFonts w:eastAsia="Arial MT"/>
          <w:color w:val="000009"/>
          <w:spacing w:val="52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color w:val="000009"/>
          <w:sz w:val="22"/>
          <w:szCs w:val="22"/>
          <w:lang w:eastAsia="en-US"/>
        </w:rPr>
        <w:t xml:space="preserve">ritiene    </w:t>
      </w:r>
      <w:r w:rsidRPr="00C259BB">
        <w:rPr>
          <w:rFonts w:eastAsia="Arial MT"/>
          <w:color w:val="000009"/>
          <w:spacing w:val="47"/>
          <w:sz w:val="22"/>
          <w:szCs w:val="22"/>
          <w:lang w:eastAsia="en-US"/>
        </w:rPr>
        <w:t xml:space="preserve"> </w:t>
      </w:r>
      <w:r w:rsidR="00716CDD" w:rsidRPr="00C259BB">
        <w:rPr>
          <w:rFonts w:eastAsia="Arial MT"/>
          <w:color w:val="000009"/>
          <w:sz w:val="22"/>
          <w:szCs w:val="22"/>
          <w:lang w:eastAsia="en-US"/>
        </w:rPr>
        <w:t>utili</w:t>
      </w:r>
      <w:r w:rsidRPr="00C259BB">
        <w:rPr>
          <w:rFonts w:eastAsia="Arial MT"/>
          <w:color w:val="000009"/>
          <w:sz w:val="22"/>
          <w:szCs w:val="22"/>
          <w:lang w:eastAsia="en-US"/>
        </w:rPr>
        <w:t>: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5939">
        <w:rPr>
          <w:rFonts w:eastAsia="Arial MT"/>
          <w:color w:val="000009"/>
          <w:sz w:val="22"/>
          <w:szCs w:val="22"/>
          <w:lang w:eastAsia="en-US"/>
        </w:rPr>
        <w:t>........................................................</w:t>
      </w:r>
      <w:r w:rsidRPr="00C259BB">
        <w:rPr>
          <w:rFonts w:eastAsia="Arial MT"/>
          <w:color w:val="000009"/>
          <w:sz w:val="22"/>
          <w:szCs w:val="22"/>
          <w:lang w:eastAsia="en-US"/>
        </w:rPr>
        <w:t>.............................</w:t>
      </w:r>
    </w:p>
    <w:p w14:paraId="740D8602" w14:textId="77777777" w:rsidR="00DA1C8A" w:rsidRPr="00C259BB" w:rsidRDefault="00DA1C8A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0C72A827" w14:textId="4FD79440" w:rsidR="003A5939" w:rsidRDefault="003A5939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1C5F317F" w14:textId="77777777" w:rsidR="00CB55AE" w:rsidRDefault="00CB55AE" w:rsidP="00726517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1C3D6213" w14:textId="2000667B" w:rsidR="00AB369F" w:rsidRPr="003A5939" w:rsidRDefault="00AB369F" w:rsidP="00CB55AE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ind w:left="284"/>
        <w:rPr>
          <w:rFonts w:eastAsia="Arial MT"/>
          <w:b/>
          <w:color w:val="000009"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lastRenderedPageBreak/>
        <w:t>LIVELLO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DI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CONOSCENZA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LINGUISTICA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DELLA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LINGUA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ab/>
        <w:t>ITALIANA</w:t>
      </w:r>
      <w:r w:rsidR="003A5939">
        <w:rPr>
          <w:rFonts w:eastAsia="Arial MT"/>
          <w:b/>
          <w:color w:val="000009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DELL’</w:t>
      </w:r>
      <w:r w:rsidRPr="00C259BB">
        <w:rPr>
          <w:rFonts w:eastAsia="Arial MT"/>
          <w:b/>
          <w:sz w:val="22"/>
          <w:szCs w:val="22"/>
          <w:lang w:eastAsia="en-US"/>
        </w:rPr>
        <w:t>ALUNNO/</w:t>
      </w:r>
      <w:proofErr w:type="gramStart"/>
      <w:r w:rsidRPr="00C259BB">
        <w:rPr>
          <w:rFonts w:eastAsia="Arial MT"/>
          <w:b/>
          <w:sz w:val="22"/>
          <w:szCs w:val="22"/>
          <w:lang w:eastAsia="en-US"/>
        </w:rPr>
        <w:t>A</w:t>
      </w:r>
      <w:r w:rsidRPr="00C259BB">
        <w:rPr>
          <w:rFonts w:eastAsia="Arial MT"/>
          <w:color w:val="000009"/>
          <w:spacing w:val="-6"/>
          <w:sz w:val="22"/>
          <w:szCs w:val="22"/>
          <w:lang w:eastAsia="en-US"/>
        </w:rPr>
        <w:t xml:space="preserve"> </w:t>
      </w:r>
      <w:r w:rsidR="00C33995" w:rsidRPr="00C259BB">
        <w:rPr>
          <w:rFonts w:eastAsia="Arial MT"/>
          <w:color w:val="000009"/>
          <w:spacing w:val="-6"/>
          <w:sz w:val="22"/>
          <w:szCs w:val="22"/>
          <w:lang w:eastAsia="en-US"/>
        </w:rPr>
        <w:t xml:space="preserve"> (</w:t>
      </w:r>
      <w:proofErr w:type="gramEnd"/>
      <w:r w:rsidR="00C33995" w:rsidRPr="00C259BB">
        <w:rPr>
          <w:rFonts w:eastAsia="Arial MT"/>
          <w:color w:val="000009"/>
          <w:spacing w:val="-6"/>
          <w:sz w:val="22"/>
          <w:szCs w:val="22"/>
          <w:lang w:eastAsia="en-US"/>
        </w:rPr>
        <w:t>indicare il livello con una X)</w:t>
      </w:r>
    </w:p>
    <w:p w14:paraId="79E82E8B" w14:textId="77777777" w:rsidR="00AB369F" w:rsidRPr="00C259BB" w:rsidRDefault="00AB369F" w:rsidP="00AB369F">
      <w:pPr>
        <w:widowControl w:val="0"/>
        <w:tabs>
          <w:tab w:val="left" w:pos="1451"/>
          <w:tab w:val="left" w:pos="1935"/>
          <w:tab w:val="left" w:pos="3869"/>
          <w:tab w:val="left" w:pos="5621"/>
          <w:tab w:val="left" w:pos="6623"/>
          <w:tab w:val="left" w:pos="7760"/>
          <w:tab w:val="left" w:pos="9075"/>
        </w:tabs>
        <w:suppressAutoHyphens w:val="0"/>
        <w:autoSpaceDE w:val="0"/>
        <w:autoSpaceDN w:val="0"/>
        <w:spacing w:before="70"/>
        <w:ind w:left="233"/>
        <w:rPr>
          <w:rFonts w:eastAsia="Arial MT"/>
          <w:b/>
          <w:sz w:val="22"/>
          <w:szCs w:val="22"/>
          <w:lang w:eastAsia="en-US"/>
        </w:rPr>
      </w:pPr>
    </w:p>
    <w:tbl>
      <w:tblPr>
        <w:tblStyle w:val="Grigliatabella"/>
        <w:tblW w:w="9992" w:type="dxa"/>
        <w:tblInd w:w="137" w:type="dxa"/>
        <w:tblLook w:val="04A0" w:firstRow="1" w:lastRow="0" w:firstColumn="1" w:lastColumn="0" w:noHBand="0" w:noVBand="1"/>
      </w:tblPr>
      <w:tblGrid>
        <w:gridCol w:w="1972"/>
        <w:gridCol w:w="1972"/>
        <w:gridCol w:w="2104"/>
        <w:gridCol w:w="1890"/>
        <w:gridCol w:w="2054"/>
      </w:tblGrid>
      <w:tr w:rsidR="003B12A5" w:rsidRPr="00C259BB" w14:paraId="38273C6D" w14:textId="77777777" w:rsidTr="003B12A5">
        <w:trPr>
          <w:trHeight w:val="643"/>
        </w:trPr>
        <w:tc>
          <w:tcPr>
            <w:tcW w:w="1972" w:type="dxa"/>
          </w:tcPr>
          <w:p w14:paraId="21AD2F00" w14:textId="5F766900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40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312"/>
              <w:jc w:val="center"/>
              <w:rPr>
                <w:rFonts w:ascii="Times New Roman" w:hAnsi="Times New Roman"/>
              </w:rPr>
            </w:pPr>
            <w:r w:rsidRPr="00C259BB">
              <w:rPr>
                <w:rFonts w:ascii="Times New Roman" w:hAnsi="Times New Roman"/>
              </w:rPr>
              <w:t>LIVELLO ZERO</w:t>
            </w:r>
          </w:p>
        </w:tc>
        <w:tc>
          <w:tcPr>
            <w:tcW w:w="1972" w:type="dxa"/>
          </w:tcPr>
          <w:p w14:paraId="7CEC7309" w14:textId="277B8970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40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333"/>
              <w:jc w:val="center"/>
              <w:rPr>
                <w:rFonts w:ascii="Times New Roman" w:eastAsia="Arial MT" w:hAnsi="Times New Roman"/>
                <w:color w:val="000009"/>
                <w:lang w:eastAsia="en-US"/>
              </w:rPr>
            </w:pPr>
            <w:r w:rsidRPr="00C259BB">
              <w:rPr>
                <w:rFonts w:ascii="Times New Roman" w:hAnsi="Times New Roman"/>
              </w:rPr>
              <w:t>LIVELLO A1</w:t>
            </w:r>
          </w:p>
        </w:tc>
        <w:tc>
          <w:tcPr>
            <w:tcW w:w="2104" w:type="dxa"/>
          </w:tcPr>
          <w:p w14:paraId="1606251F" w14:textId="5C4B9771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39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60"/>
              <w:jc w:val="center"/>
              <w:rPr>
                <w:rFonts w:ascii="Times New Roman" w:eastAsia="Arial MT" w:hAnsi="Times New Roman"/>
                <w:color w:val="000009"/>
                <w:lang w:eastAsia="en-US"/>
              </w:rPr>
            </w:pPr>
            <w:r w:rsidRPr="00C259BB">
              <w:rPr>
                <w:rFonts w:ascii="Times New Roman" w:hAnsi="Times New Roman"/>
              </w:rPr>
              <w:t>LIVELLO A2</w:t>
            </w:r>
          </w:p>
        </w:tc>
        <w:tc>
          <w:tcPr>
            <w:tcW w:w="1890" w:type="dxa"/>
          </w:tcPr>
          <w:p w14:paraId="04CACBB1" w14:textId="19F3F018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39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226"/>
              <w:jc w:val="center"/>
              <w:rPr>
                <w:rFonts w:ascii="Times New Roman" w:eastAsia="Arial MT" w:hAnsi="Times New Roman"/>
                <w:color w:val="000009"/>
                <w:lang w:eastAsia="en-US"/>
              </w:rPr>
            </w:pPr>
            <w:r w:rsidRPr="00C259BB">
              <w:rPr>
                <w:rFonts w:ascii="Times New Roman" w:hAnsi="Times New Roman"/>
              </w:rPr>
              <w:t>LIVELLO    B1</w:t>
            </w:r>
          </w:p>
        </w:tc>
        <w:tc>
          <w:tcPr>
            <w:tcW w:w="2054" w:type="dxa"/>
          </w:tcPr>
          <w:p w14:paraId="72F4E5F7" w14:textId="13273715" w:rsidR="003B12A5" w:rsidRPr="00C259BB" w:rsidRDefault="003B12A5" w:rsidP="00C33995">
            <w:pPr>
              <w:pStyle w:val="Paragrafoelenco"/>
              <w:widowControl w:val="0"/>
              <w:numPr>
                <w:ilvl w:val="0"/>
                <w:numId w:val="39"/>
              </w:numPr>
              <w:tabs>
                <w:tab w:val="left" w:pos="953"/>
                <w:tab w:val="left" w:pos="954"/>
              </w:tabs>
              <w:autoSpaceDE w:val="0"/>
              <w:autoSpaceDN w:val="0"/>
              <w:spacing w:before="39"/>
              <w:ind w:left="0"/>
              <w:jc w:val="center"/>
              <w:rPr>
                <w:rFonts w:ascii="Times New Roman" w:eastAsia="Arial MT" w:hAnsi="Times New Roman"/>
                <w:color w:val="000009"/>
                <w:lang w:eastAsia="en-US"/>
              </w:rPr>
            </w:pPr>
            <w:r w:rsidRPr="00C259BB">
              <w:rPr>
                <w:rFonts w:ascii="Times New Roman" w:eastAsia="Arial MT" w:hAnsi="Times New Roman"/>
                <w:color w:val="000009"/>
                <w:lang w:eastAsia="en-US"/>
              </w:rPr>
              <w:t>LIVELLO B2</w:t>
            </w:r>
          </w:p>
        </w:tc>
      </w:tr>
      <w:tr w:rsidR="003B12A5" w:rsidRPr="00C259BB" w14:paraId="1C8C7448" w14:textId="77777777" w:rsidTr="00CB55AE">
        <w:trPr>
          <w:trHeight w:val="1306"/>
        </w:trPr>
        <w:tc>
          <w:tcPr>
            <w:tcW w:w="1972" w:type="dxa"/>
          </w:tcPr>
          <w:p w14:paraId="1EFA6DA5" w14:textId="1EDAAF38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sz w:val="22"/>
                <w:szCs w:val="22"/>
              </w:rPr>
            </w:pPr>
            <w:r w:rsidRPr="00C259BB">
              <w:rPr>
                <w:sz w:val="22"/>
                <w:szCs w:val="22"/>
              </w:rPr>
              <w:t>Alunno senza alcuna conoscenza del</w:t>
            </w:r>
            <w:r w:rsidR="00CB55AE">
              <w:rPr>
                <w:sz w:val="22"/>
                <w:szCs w:val="22"/>
              </w:rPr>
              <w:t>l</w:t>
            </w:r>
            <w:r w:rsidRPr="00C259BB">
              <w:rPr>
                <w:sz w:val="22"/>
                <w:szCs w:val="22"/>
              </w:rPr>
              <w:t>a lingua italiana</w:t>
            </w:r>
          </w:p>
        </w:tc>
        <w:tc>
          <w:tcPr>
            <w:tcW w:w="1972" w:type="dxa"/>
          </w:tcPr>
          <w:p w14:paraId="5445F9A3" w14:textId="6EE5B57B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>Alunno che ha appreso i primi elementi della lingua italiana</w:t>
            </w:r>
          </w:p>
        </w:tc>
        <w:tc>
          <w:tcPr>
            <w:tcW w:w="2104" w:type="dxa"/>
          </w:tcPr>
          <w:p w14:paraId="1B86CC77" w14:textId="4626A840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 xml:space="preserve">Alunno che comunica </w:t>
            </w:r>
            <w:r w:rsidR="00C33995" w:rsidRPr="00C259BB">
              <w:rPr>
                <w:sz w:val="22"/>
                <w:szCs w:val="22"/>
              </w:rPr>
              <w:t>utilizzando un vocabolario semplice della lingua italiana</w:t>
            </w:r>
          </w:p>
        </w:tc>
        <w:tc>
          <w:tcPr>
            <w:tcW w:w="1890" w:type="dxa"/>
          </w:tcPr>
          <w:p w14:paraId="1D5EBA70" w14:textId="656A347F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 xml:space="preserve">Alunno che comunica </w:t>
            </w:r>
            <w:r w:rsidR="00C33995" w:rsidRPr="00C259BB">
              <w:rPr>
                <w:sz w:val="22"/>
                <w:szCs w:val="22"/>
              </w:rPr>
              <w:t xml:space="preserve">in </w:t>
            </w:r>
            <w:r w:rsidRPr="00C259BB">
              <w:rPr>
                <w:sz w:val="22"/>
                <w:szCs w:val="22"/>
              </w:rPr>
              <w:t>lingua italiana</w:t>
            </w:r>
          </w:p>
        </w:tc>
        <w:tc>
          <w:tcPr>
            <w:tcW w:w="2054" w:type="dxa"/>
          </w:tcPr>
          <w:p w14:paraId="56231FEC" w14:textId="75C04DB0" w:rsidR="003B12A5" w:rsidRPr="00C259BB" w:rsidRDefault="003B12A5" w:rsidP="003B12A5">
            <w:pPr>
              <w:widowControl w:val="0"/>
              <w:tabs>
                <w:tab w:val="left" w:pos="953"/>
                <w:tab w:val="left" w:pos="954"/>
              </w:tabs>
              <w:suppressAutoHyphens w:val="0"/>
              <w:autoSpaceDE w:val="0"/>
              <w:autoSpaceDN w:val="0"/>
              <w:spacing w:before="39"/>
              <w:jc w:val="center"/>
              <w:rPr>
                <w:rFonts w:eastAsia="Arial MT"/>
                <w:color w:val="000009"/>
                <w:sz w:val="22"/>
                <w:szCs w:val="22"/>
                <w:lang w:eastAsia="en-US"/>
              </w:rPr>
            </w:pPr>
            <w:r w:rsidRPr="00C259BB">
              <w:rPr>
                <w:sz w:val="22"/>
                <w:szCs w:val="22"/>
              </w:rPr>
              <w:t>Alunno che possiede la lingua italiana per apprendere</w:t>
            </w:r>
          </w:p>
        </w:tc>
      </w:tr>
    </w:tbl>
    <w:p w14:paraId="72AE67D0" w14:textId="77777777" w:rsidR="00726517" w:rsidRPr="00C259BB" w:rsidRDefault="00726517" w:rsidP="00AB369F">
      <w:pPr>
        <w:widowControl w:val="0"/>
        <w:suppressAutoHyphens w:val="0"/>
        <w:autoSpaceDE w:val="0"/>
        <w:autoSpaceDN w:val="0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C942315" w14:textId="77777777" w:rsidR="00CB55AE" w:rsidRDefault="00CB55AE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41EE7FA8" w14:textId="17EF2611" w:rsidR="00825970" w:rsidRPr="00C259BB" w:rsidRDefault="00B56E1A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SEZIONE B</w:t>
      </w:r>
    </w:p>
    <w:p w14:paraId="696ADCB9" w14:textId="77777777" w:rsidR="00CB55AE" w:rsidRDefault="00CB55AE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color w:val="000009"/>
          <w:sz w:val="22"/>
          <w:szCs w:val="22"/>
          <w:lang w:eastAsia="en-US"/>
        </w:rPr>
      </w:pPr>
    </w:p>
    <w:p w14:paraId="75A42872" w14:textId="6A12AC5A" w:rsidR="00AB369F" w:rsidRPr="00C259BB" w:rsidRDefault="00AB369F" w:rsidP="00AB369F">
      <w:pPr>
        <w:widowControl w:val="0"/>
        <w:suppressAutoHyphens w:val="0"/>
        <w:autoSpaceDE w:val="0"/>
        <w:autoSpaceDN w:val="0"/>
        <w:ind w:left="233"/>
        <w:rPr>
          <w:rFonts w:eastAsia="Arial MT"/>
          <w:b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DESCRIZIONE</w:t>
      </w:r>
      <w:r w:rsidRPr="00C259BB">
        <w:rPr>
          <w:rFonts w:eastAsia="Arial MT"/>
          <w:b/>
          <w:color w:val="000009"/>
          <w:spacing w:val="-7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DELLE</w:t>
      </w:r>
      <w:r w:rsidRPr="00C259BB">
        <w:rPr>
          <w:rFonts w:eastAsia="Arial MT"/>
          <w:b/>
          <w:color w:val="000009"/>
          <w:spacing w:val="-5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ABILITA’</w:t>
      </w:r>
      <w:r w:rsidRPr="00C259BB">
        <w:rPr>
          <w:rFonts w:eastAsia="Arial MT"/>
          <w:b/>
          <w:color w:val="000009"/>
          <w:spacing w:val="-5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E</w:t>
      </w:r>
      <w:r w:rsidRPr="00C259BB">
        <w:rPr>
          <w:rFonts w:eastAsia="Arial MT"/>
          <w:b/>
          <w:color w:val="000009"/>
          <w:spacing w:val="-5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DEI</w:t>
      </w:r>
      <w:r w:rsidRPr="00C259BB">
        <w:rPr>
          <w:rFonts w:eastAsia="Arial MT"/>
          <w:b/>
          <w:color w:val="000009"/>
          <w:spacing w:val="-3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COMPORTAMENTI</w:t>
      </w:r>
    </w:p>
    <w:p w14:paraId="35B08424" w14:textId="77777777" w:rsidR="00AB369F" w:rsidRPr="00C259BB" w:rsidRDefault="00AB369F" w:rsidP="00AB369F">
      <w:pPr>
        <w:widowControl w:val="0"/>
        <w:suppressAutoHyphens w:val="0"/>
        <w:autoSpaceDE w:val="0"/>
        <w:autoSpaceDN w:val="0"/>
        <w:spacing w:before="41" w:after="45"/>
        <w:ind w:left="233"/>
        <w:rPr>
          <w:rFonts w:eastAsia="Arial MT"/>
          <w:b/>
          <w:sz w:val="22"/>
          <w:szCs w:val="22"/>
          <w:lang w:eastAsia="en-US"/>
        </w:rPr>
      </w:pPr>
      <w:r w:rsidRPr="00C259BB">
        <w:rPr>
          <w:rFonts w:eastAsia="Arial MT"/>
          <w:b/>
          <w:color w:val="000009"/>
          <w:sz w:val="22"/>
          <w:szCs w:val="22"/>
          <w:lang w:eastAsia="en-US"/>
        </w:rPr>
        <w:t>Competenza</w:t>
      </w:r>
      <w:r w:rsidRPr="00C259BB">
        <w:rPr>
          <w:rFonts w:eastAsia="Arial MT"/>
          <w:b/>
          <w:color w:val="000009"/>
          <w:spacing w:val="-4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linguistica</w:t>
      </w:r>
      <w:r w:rsidRPr="00C259BB">
        <w:rPr>
          <w:rFonts w:eastAsia="Arial MT"/>
          <w:b/>
          <w:color w:val="000009"/>
          <w:spacing w:val="-4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in</w:t>
      </w:r>
      <w:r w:rsidRPr="00C259BB">
        <w:rPr>
          <w:rFonts w:eastAsia="Arial MT"/>
          <w:b/>
          <w:color w:val="000009"/>
          <w:spacing w:val="-4"/>
          <w:sz w:val="22"/>
          <w:szCs w:val="22"/>
          <w:lang w:eastAsia="en-US"/>
        </w:rPr>
        <w:t xml:space="preserve"> </w:t>
      </w:r>
      <w:r w:rsidRPr="00C259BB">
        <w:rPr>
          <w:rFonts w:eastAsia="Arial MT"/>
          <w:b/>
          <w:color w:val="000009"/>
          <w:sz w:val="22"/>
          <w:szCs w:val="22"/>
          <w:lang w:eastAsia="en-US"/>
        </w:rPr>
        <w:t>italiano L2</w:t>
      </w:r>
    </w:p>
    <w:p w14:paraId="4FCA341E" w14:textId="77777777" w:rsidR="00AB369F" w:rsidRPr="00C259BB" w:rsidRDefault="00AB369F">
      <w:pPr>
        <w:widowControl w:val="0"/>
        <w:suppressAutoHyphens w:val="0"/>
        <w:kinsoku w:val="0"/>
        <w:spacing w:line="360" w:lineRule="auto"/>
        <w:ind w:left="284" w:right="284" w:hanging="284"/>
        <w:rPr>
          <w:b/>
          <w:bCs/>
          <w:color w:val="0070C0"/>
          <w:sz w:val="22"/>
          <w:szCs w:val="22"/>
        </w:rPr>
      </w:pPr>
    </w:p>
    <w:tbl>
      <w:tblPr>
        <w:tblStyle w:val="TableNormal"/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0"/>
        <w:gridCol w:w="6538"/>
      </w:tblGrid>
      <w:tr w:rsidR="00AB369F" w:rsidRPr="00C259BB" w14:paraId="366F1394" w14:textId="77777777" w:rsidTr="00CB55AE">
        <w:trPr>
          <w:trHeight w:val="4042"/>
          <w:jc w:val="center"/>
        </w:trPr>
        <w:tc>
          <w:tcPr>
            <w:tcW w:w="3380" w:type="dxa"/>
          </w:tcPr>
          <w:p w14:paraId="1B3E30FA" w14:textId="77777777" w:rsidR="00AB369F" w:rsidRPr="00C259BB" w:rsidRDefault="00AB369F" w:rsidP="00AB369F">
            <w:pPr>
              <w:suppressAutoHyphens w:val="0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</w:p>
          <w:p w14:paraId="3BE9A4A3" w14:textId="77777777" w:rsidR="00AB369F" w:rsidRPr="00C259BB" w:rsidRDefault="00AB369F" w:rsidP="00AB369F">
            <w:pPr>
              <w:suppressAutoHyphens w:val="0"/>
              <w:spacing w:before="7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</w:p>
          <w:p w14:paraId="0D5DD570" w14:textId="7C5BDC92" w:rsidR="00AB369F" w:rsidRPr="00C259BB" w:rsidRDefault="00AB369F" w:rsidP="00AB369F">
            <w:pPr>
              <w:suppressAutoHyphens w:val="0"/>
              <w:ind w:left="100"/>
              <w:rPr>
                <w:rFonts w:ascii="Times New Roman" w:eastAsia="Arial MT" w:hAnsi="Times New Roman"/>
                <w:b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Comprensione</w:t>
            </w:r>
            <w:proofErr w:type="spellEnd"/>
            <w:r w:rsidR="00533E4E"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orale</w:t>
            </w:r>
            <w:proofErr w:type="spellEnd"/>
          </w:p>
        </w:tc>
        <w:tc>
          <w:tcPr>
            <w:tcW w:w="6538" w:type="dxa"/>
          </w:tcPr>
          <w:p w14:paraId="63D1E375" w14:textId="77777777" w:rsidR="00AB369F" w:rsidRPr="0092720B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Non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alcuna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parola (in</w:t>
            </w:r>
            <w:r w:rsidRPr="0092720B">
              <w:rPr>
                <w:rFonts w:ascii="Times New Roman" w:eastAsia="Arial MT" w:hAnsi="Times New Roman"/>
                <w:color w:val="000009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="00716CDD"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italiano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)</w:t>
            </w:r>
          </w:p>
          <w:p w14:paraId="060FDB12" w14:textId="77777777" w:rsidR="00AB369F" w:rsidRPr="00C259BB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Comprende</w:t>
            </w:r>
            <w:proofErr w:type="spellEnd"/>
            <w:r w:rsidRPr="00C259B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singole</w:t>
            </w:r>
            <w:proofErr w:type="spellEnd"/>
            <w:r w:rsidRPr="00C259B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parole</w:t>
            </w:r>
            <w:r w:rsidRPr="00C259B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(</w:t>
            </w:r>
            <w:proofErr w:type="spellStart"/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dell’italiano</w:t>
            </w:r>
            <w:proofErr w:type="spellEnd"/>
            <w:r w:rsidRPr="00C259BB">
              <w:rPr>
                <w:rFonts w:ascii="Times New Roman" w:eastAsia="Arial MT" w:hAnsi="Times New Roman"/>
                <w:color w:val="000009"/>
                <w:sz w:val="22"/>
                <w:szCs w:val="22"/>
                <w:lang w:eastAsia="en-US"/>
              </w:rPr>
              <w:t>)</w:t>
            </w:r>
          </w:p>
          <w:p w14:paraId="2953F3AB" w14:textId="77777777" w:rsidR="00AB369F" w:rsidRPr="0092720B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espressioni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familiari</w:t>
            </w:r>
            <w:r w:rsidRPr="0092720B">
              <w:rPr>
                <w:rFonts w:ascii="Times New Roman" w:eastAsia="Arial MT" w:hAnsi="Times New Roman"/>
                <w:color w:val="000009"/>
                <w:spacing w:val="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color w:val="000009"/>
                <w:spacing w:val="-1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frasi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molto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semplici</w:t>
            </w:r>
          </w:p>
          <w:p w14:paraId="14B7AE75" w14:textId="77777777" w:rsidR="00AB369F" w:rsidRPr="0092720B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semplici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domande,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indicazioni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e inviti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             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formulati in</w:t>
            </w:r>
            <w:r w:rsidRPr="0092720B">
              <w:rPr>
                <w:rFonts w:ascii="Times New Roman" w:eastAsia="Arial MT" w:hAnsi="Times New Roman"/>
                <w:color w:val="000009"/>
                <w:spacing w:val="-1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modo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lento e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chiaro</w:t>
            </w:r>
          </w:p>
          <w:p w14:paraId="65AC6EFB" w14:textId="77777777" w:rsidR="00AB369F" w:rsidRPr="0092720B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5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alcuni</w:t>
            </w:r>
            <w:r w:rsidRPr="0092720B">
              <w:rPr>
                <w:rFonts w:ascii="Times New Roman" w:eastAsia="Arial MT" w:hAnsi="Times New Roman"/>
                <w:color w:val="000009"/>
                <w:spacing w:val="5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vocaboli</w:t>
            </w:r>
            <w:r w:rsidRPr="0092720B">
              <w:rPr>
                <w:rFonts w:ascii="Times New Roman" w:eastAsia="Arial MT" w:hAnsi="Times New Roman"/>
                <w:color w:val="000009"/>
                <w:spacing w:val="5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ad</w:t>
            </w:r>
            <w:r w:rsidRPr="0092720B">
              <w:rPr>
                <w:rFonts w:ascii="Times New Roman" w:eastAsia="Arial MT" w:hAnsi="Times New Roman"/>
                <w:color w:val="000009"/>
                <w:spacing w:val="5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altra</w:t>
            </w:r>
            <w:r w:rsidRPr="0092720B">
              <w:rPr>
                <w:rFonts w:ascii="Times New Roman" w:eastAsia="Arial MT" w:hAnsi="Times New Roman"/>
                <w:color w:val="000009"/>
                <w:spacing w:val="4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frequenza</w:t>
            </w:r>
            <w:r w:rsidRPr="0092720B">
              <w:rPr>
                <w:rFonts w:ascii="Times New Roman" w:eastAsia="Arial MT" w:hAnsi="Times New Roman"/>
                <w:color w:val="000009"/>
                <w:spacing w:val="5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delle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 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discipline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scolastiche</w:t>
            </w:r>
          </w:p>
          <w:p w14:paraId="232A8108" w14:textId="77777777" w:rsidR="00AB369F" w:rsidRPr="0092720B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2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frasi</w:t>
            </w:r>
            <w:r w:rsidRPr="0092720B">
              <w:rPr>
                <w:rFonts w:ascii="Times New Roman" w:eastAsia="Arial MT" w:hAnsi="Times New Roman"/>
                <w:color w:val="000009"/>
                <w:spacing w:val="3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ed</w:t>
            </w:r>
            <w:r w:rsidRPr="0092720B">
              <w:rPr>
                <w:rFonts w:ascii="Times New Roman" w:eastAsia="Arial MT" w:hAnsi="Times New Roman"/>
                <w:color w:val="000009"/>
                <w:spacing w:val="3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espressioni</w:t>
            </w:r>
            <w:r w:rsidRPr="0092720B">
              <w:rPr>
                <w:rFonts w:ascii="Times New Roman" w:eastAsia="Arial MT" w:hAnsi="Times New Roman"/>
                <w:color w:val="000009"/>
                <w:spacing w:val="3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usate</w:t>
            </w:r>
            <w:r w:rsidRPr="0092720B">
              <w:rPr>
                <w:rFonts w:ascii="Times New Roman" w:eastAsia="Arial MT" w:hAnsi="Times New Roman"/>
                <w:color w:val="000009"/>
                <w:spacing w:val="3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frequentemente</w:t>
            </w:r>
            <w:r w:rsidRPr="0092720B">
              <w:rPr>
                <w:rFonts w:ascii="Times New Roman" w:eastAsia="Arial MT" w:hAnsi="Times New Roman"/>
                <w:color w:val="000009"/>
                <w:spacing w:val="3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color w:val="000009"/>
                <w:spacing w:val="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senso immediato</w:t>
            </w:r>
          </w:p>
          <w:p w14:paraId="30A4CE53" w14:textId="77777777" w:rsidR="00AB369F" w:rsidRPr="0092720B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quanto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gli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viene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detto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  <w:t>in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ab/>
            </w:r>
            <w:r w:rsidRPr="0092720B">
              <w:rPr>
                <w:rFonts w:ascii="Times New Roman" w:eastAsia="Arial MT" w:hAnsi="Times New Roman"/>
                <w:color w:val="000009"/>
                <w:spacing w:val="-2"/>
                <w:sz w:val="22"/>
                <w:szCs w:val="22"/>
                <w:lang w:val="it-IT" w:eastAsia="en-US"/>
              </w:rPr>
              <w:t>semplici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conversazioni</w:t>
            </w:r>
            <w:r w:rsidRPr="0092720B">
              <w:rPr>
                <w:rFonts w:ascii="Times New Roman" w:eastAsia="Arial MT" w:hAnsi="Times New Roman"/>
                <w:color w:val="000009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quotidiane</w:t>
            </w:r>
          </w:p>
          <w:p w14:paraId="3D8C0564" w14:textId="77777777" w:rsidR="00AB369F" w:rsidRPr="0092720B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Individua l’argomento di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conversazioni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cui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assiste,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si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parla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modo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lento</w:t>
            </w:r>
            <w:r w:rsidRPr="0092720B">
              <w:rPr>
                <w:rFonts w:ascii="Times New Roman" w:eastAsia="Arial MT" w:hAnsi="Times New Roman"/>
                <w:color w:val="000009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chiaro</w:t>
            </w:r>
          </w:p>
          <w:p w14:paraId="3FB7B2DB" w14:textId="77777777" w:rsidR="00AB369F" w:rsidRPr="0092720B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color w:val="000009"/>
                <w:spacing w:val="3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l’essenziale</w:t>
            </w:r>
            <w:r w:rsidRPr="0092720B">
              <w:rPr>
                <w:rFonts w:ascii="Times New Roman" w:eastAsia="Arial MT" w:hAnsi="Times New Roman"/>
                <w:color w:val="000009"/>
                <w:spacing w:val="3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color w:val="000009"/>
                <w:spacing w:val="3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una</w:t>
            </w:r>
            <w:r w:rsidRPr="0092720B">
              <w:rPr>
                <w:rFonts w:ascii="Times New Roman" w:eastAsia="Arial MT" w:hAnsi="Times New Roman"/>
                <w:color w:val="000009"/>
                <w:spacing w:val="30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spiegazione</w:t>
            </w:r>
            <w:r w:rsidRPr="0092720B">
              <w:rPr>
                <w:rFonts w:ascii="Times New Roman" w:eastAsia="Arial MT" w:hAnsi="Times New Roman"/>
                <w:color w:val="000009"/>
                <w:spacing w:val="30"/>
                <w:sz w:val="22"/>
                <w:szCs w:val="22"/>
                <w:lang w:val="it-IT" w:eastAsia="en-US"/>
              </w:rPr>
              <w:t xml:space="preserve"> </w:t>
            </w:r>
            <w:proofErr w:type="gramStart"/>
            <w:r w:rsidR="00716CDD"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semplice,</w:t>
            </w:r>
            <w:r w:rsidR="00716CDD"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 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proofErr w:type="gramEnd"/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pacing w:val="-5"/>
                <w:sz w:val="22"/>
                <w:szCs w:val="22"/>
                <w:lang w:val="it-IT" w:eastAsia="en-US"/>
              </w:rPr>
              <w:t xml:space="preserve">   breve e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chiara</w:t>
            </w:r>
          </w:p>
          <w:p w14:paraId="3693A5FD" w14:textId="77777777" w:rsidR="00EC6718" w:rsidRPr="00CB55AE" w:rsidRDefault="00AB369F" w:rsidP="00CB55AE">
            <w:pPr>
              <w:numPr>
                <w:ilvl w:val="0"/>
                <w:numId w:val="27"/>
              </w:numPr>
              <w:tabs>
                <w:tab w:val="left" w:pos="821"/>
                <w:tab w:val="left" w:pos="822"/>
              </w:tabs>
              <w:suppressAutoHyphens w:val="0"/>
              <w:spacing w:line="241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Ricava</w:t>
            </w:r>
            <w:r w:rsidRPr="0092720B">
              <w:rPr>
                <w:rFonts w:ascii="Times New Roman" w:eastAsia="Arial MT" w:hAnsi="Times New Roman"/>
                <w:color w:val="000009"/>
                <w:spacing w:val="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le</w:t>
            </w:r>
            <w:r w:rsidRPr="0092720B">
              <w:rPr>
                <w:rFonts w:ascii="Times New Roman" w:eastAsia="Arial MT" w:hAnsi="Times New Roman"/>
                <w:color w:val="000009"/>
                <w:spacing w:val="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informazioni</w:t>
            </w:r>
            <w:r w:rsidRPr="0092720B">
              <w:rPr>
                <w:rFonts w:ascii="Times New Roman" w:eastAsia="Arial MT" w:hAnsi="Times New Roman"/>
                <w:color w:val="000009"/>
                <w:spacing w:val="1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principali</w:t>
            </w:r>
            <w:r w:rsidRPr="0092720B">
              <w:rPr>
                <w:rFonts w:ascii="Times New Roman" w:eastAsia="Arial MT" w:hAnsi="Times New Roman"/>
                <w:color w:val="000009"/>
                <w:spacing w:val="1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da</w:t>
            </w:r>
            <w:r w:rsidRPr="0092720B">
              <w:rPr>
                <w:rFonts w:ascii="Times New Roman" w:eastAsia="Arial MT" w:hAnsi="Times New Roman"/>
                <w:color w:val="000009"/>
                <w:spacing w:val="1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semplici</w:t>
            </w:r>
            <w:r w:rsidRPr="0092720B">
              <w:rPr>
                <w:rFonts w:ascii="Times New Roman" w:eastAsia="Arial MT" w:hAnsi="Times New Roman"/>
                <w:color w:val="000009"/>
                <w:spacing w:val="1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messaggi</w:t>
            </w:r>
            <w:r w:rsidRPr="0092720B">
              <w:rPr>
                <w:rFonts w:ascii="Times New Roman" w:eastAsia="Arial MT" w:hAnsi="Times New Roman"/>
                <w:color w:val="000009"/>
                <w:spacing w:val="-53"/>
                <w:sz w:val="22"/>
                <w:szCs w:val="22"/>
                <w:lang w:val="it-IT" w:eastAsia="en-US"/>
              </w:rPr>
              <w:t xml:space="preserve">                    </w:t>
            </w:r>
            <w:r w:rsidRPr="0092720B"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  <w:t>audiovisivi</w:t>
            </w:r>
          </w:p>
          <w:p w14:paraId="05555A1F" w14:textId="4B848949" w:rsidR="00CB55AE" w:rsidRPr="00CB55AE" w:rsidRDefault="00CB55AE" w:rsidP="00CB55AE">
            <w:pPr>
              <w:tabs>
                <w:tab w:val="left" w:pos="821"/>
                <w:tab w:val="left" w:pos="822"/>
              </w:tabs>
              <w:suppressAutoHyphens w:val="0"/>
              <w:spacing w:line="241" w:lineRule="exact"/>
              <w:ind w:left="720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</w:p>
        </w:tc>
      </w:tr>
      <w:tr w:rsidR="00EC6718" w:rsidRPr="00C259BB" w14:paraId="5A156CD1" w14:textId="77777777" w:rsidTr="00CB55AE">
        <w:trPr>
          <w:trHeight w:val="2545"/>
          <w:jc w:val="center"/>
        </w:trPr>
        <w:tc>
          <w:tcPr>
            <w:tcW w:w="3380" w:type="dxa"/>
          </w:tcPr>
          <w:p w14:paraId="64FA206A" w14:textId="77777777" w:rsidR="00EC6718" w:rsidRPr="0092720B" w:rsidRDefault="00EC6718" w:rsidP="00EC6718">
            <w:pPr>
              <w:pStyle w:val="TableParagraph"/>
              <w:rPr>
                <w:rFonts w:ascii="Times New Roman" w:hAnsi="Times New Roman" w:cs="Times New Roman"/>
                <w:b/>
                <w:lang w:val="it-IT"/>
              </w:rPr>
            </w:pPr>
          </w:p>
          <w:p w14:paraId="6ABA7B11" w14:textId="77777777" w:rsidR="00EC6718" w:rsidRPr="0092720B" w:rsidRDefault="00EC6718" w:rsidP="00EC6718">
            <w:pPr>
              <w:pStyle w:val="TableParagraph"/>
              <w:rPr>
                <w:rFonts w:ascii="Times New Roman" w:hAnsi="Times New Roman" w:cs="Times New Roman"/>
                <w:b/>
                <w:lang w:val="it-IT"/>
              </w:rPr>
            </w:pPr>
            <w:r w:rsidRPr="0092720B">
              <w:rPr>
                <w:rFonts w:ascii="Times New Roman" w:hAnsi="Times New Roman" w:cs="Times New Roman"/>
                <w:b/>
                <w:lang w:val="it-IT"/>
              </w:rPr>
              <w:t xml:space="preserve"> </w:t>
            </w:r>
          </w:p>
          <w:p w14:paraId="394D9AAB" w14:textId="0F101EFC" w:rsidR="00EC6718" w:rsidRPr="00C259BB" w:rsidRDefault="00EC6718" w:rsidP="00EC6718">
            <w:pPr>
              <w:suppressAutoHyphens w:val="0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hAnsi="Times New Roman"/>
                <w:b/>
                <w:sz w:val="22"/>
                <w:szCs w:val="22"/>
              </w:rPr>
              <w:t>Produzione</w:t>
            </w:r>
            <w:proofErr w:type="spellEnd"/>
            <w:r w:rsidRPr="00C259B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C259BB">
              <w:rPr>
                <w:rFonts w:ascii="Times New Roman" w:hAnsi="Times New Roman"/>
                <w:b/>
                <w:sz w:val="22"/>
                <w:szCs w:val="22"/>
              </w:rPr>
              <w:t>scritta</w:t>
            </w:r>
            <w:proofErr w:type="spellEnd"/>
          </w:p>
        </w:tc>
        <w:tc>
          <w:tcPr>
            <w:tcW w:w="6538" w:type="dxa"/>
          </w:tcPr>
          <w:p w14:paraId="78815AEC" w14:textId="77777777" w:rsidR="00EC6718" w:rsidRPr="00C259BB" w:rsidRDefault="00EC6718" w:rsidP="00EC6718">
            <w:pPr>
              <w:pStyle w:val="TableParagraph"/>
              <w:numPr>
                <w:ilvl w:val="0"/>
                <w:numId w:val="31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259BB">
              <w:rPr>
                <w:rFonts w:ascii="Times New Roman" w:hAnsi="Times New Roman" w:cs="Times New Roman"/>
              </w:rPr>
              <w:t>Scrive</w:t>
            </w:r>
            <w:proofErr w:type="spellEnd"/>
            <w:r w:rsidRPr="00C259BB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C259BB">
              <w:rPr>
                <w:rFonts w:ascii="Times New Roman" w:hAnsi="Times New Roman" w:cs="Times New Roman"/>
              </w:rPr>
              <w:t>qualche</w:t>
            </w:r>
            <w:proofErr w:type="spellEnd"/>
            <w:r w:rsidRPr="00C259BB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C259BB">
              <w:rPr>
                <w:rFonts w:ascii="Times New Roman" w:hAnsi="Times New Roman" w:cs="Times New Roman"/>
              </w:rPr>
              <w:t>parola</w:t>
            </w:r>
            <w:proofErr w:type="spellEnd"/>
            <w:r w:rsidRPr="00C259BB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259BB">
              <w:rPr>
                <w:rFonts w:ascii="Times New Roman" w:hAnsi="Times New Roman" w:cs="Times New Roman"/>
              </w:rPr>
              <w:t>in</w:t>
            </w:r>
            <w:r w:rsidRPr="00C259BB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C259BB">
              <w:rPr>
                <w:rFonts w:ascii="Times New Roman" w:hAnsi="Times New Roman" w:cs="Times New Roman"/>
              </w:rPr>
              <w:t>italiano</w:t>
            </w:r>
            <w:proofErr w:type="spellEnd"/>
          </w:p>
          <w:p w14:paraId="158A047A" w14:textId="77777777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Sa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scrivere</w:t>
            </w:r>
            <w:r w:rsidRPr="0092720B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sotto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dettatura</w:t>
            </w:r>
            <w:r w:rsidRPr="0092720B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frasi</w:t>
            </w:r>
            <w:r w:rsidRPr="0092720B">
              <w:rPr>
                <w:rFonts w:ascii="Times New Roman" w:hAnsi="Times New Roman" w:cs="Times New Roman"/>
                <w:spacing w:val="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semplici</w:t>
            </w:r>
          </w:p>
          <w:p w14:paraId="646EEBD0" w14:textId="77777777" w:rsidR="00E027DD" w:rsidRPr="00E027DD" w:rsidRDefault="00EC6718" w:rsidP="00EC6718">
            <w:pPr>
              <w:pStyle w:val="TableParagraph"/>
              <w:numPr>
                <w:ilvl w:val="0"/>
                <w:numId w:val="30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Sa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produrre</w:t>
            </w:r>
            <w:r w:rsidRPr="0092720B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frasi</w:t>
            </w:r>
            <w:r w:rsidRPr="0092720B">
              <w:rPr>
                <w:rFonts w:ascii="Times New Roman" w:hAnsi="Times New Roman" w:cs="Times New Roman"/>
                <w:spacing w:val="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semplici</w:t>
            </w:r>
            <w:r w:rsidRPr="0092720B">
              <w:rPr>
                <w:rFonts w:ascii="Times New Roman" w:hAnsi="Times New Roman" w:cs="Times New Roman"/>
                <w:spacing w:val="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con</w:t>
            </w:r>
            <w:r w:rsidRPr="0092720B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lo</w:t>
            </w:r>
            <w:r w:rsidRPr="0092720B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spunto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di</w:t>
            </w:r>
            <w:r w:rsidRPr="0092720B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immagini</w:t>
            </w:r>
            <w:r w:rsidRPr="0092720B">
              <w:rPr>
                <w:rFonts w:ascii="Times New Roman" w:hAnsi="Times New Roman" w:cs="Times New Roman"/>
                <w:spacing w:val="2"/>
                <w:lang w:val="it-IT"/>
              </w:rPr>
              <w:t xml:space="preserve"> </w:t>
            </w:r>
          </w:p>
          <w:p w14:paraId="6ADA6FCB" w14:textId="218AC9DD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e</w:t>
            </w:r>
            <w:r w:rsidRPr="0092720B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di</w:t>
            </w:r>
            <w:r w:rsidRPr="0092720B">
              <w:rPr>
                <w:rFonts w:ascii="Times New Roman" w:hAnsi="Times New Roman" w:cs="Times New Roman"/>
                <w:spacing w:val="-52"/>
                <w:lang w:val="it-IT"/>
              </w:rPr>
              <w:t xml:space="preserve">               </w:t>
            </w:r>
            <w:r w:rsidRPr="0092720B">
              <w:rPr>
                <w:rFonts w:ascii="Times New Roman" w:hAnsi="Times New Roman" w:cs="Times New Roman"/>
                <w:lang w:val="it-IT"/>
              </w:rPr>
              <w:t>domande</w:t>
            </w:r>
          </w:p>
          <w:p w14:paraId="58FFB6C8" w14:textId="77777777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tabs>
                <w:tab w:val="left" w:pos="821"/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Sa</w:t>
            </w:r>
            <w:r w:rsidRPr="0092720B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produrre brevi</w:t>
            </w:r>
            <w:r w:rsidRPr="0092720B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frasi</w:t>
            </w:r>
            <w:r w:rsidRPr="0092720B">
              <w:rPr>
                <w:rFonts w:ascii="Times New Roman" w:hAnsi="Times New Roman" w:cs="Times New Roman"/>
                <w:spacing w:val="4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e</w:t>
            </w:r>
            <w:r w:rsidRPr="0092720B">
              <w:rPr>
                <w:rFonts w:ascii="Times New Roman" w:hAnsi="Times New Roman" w:cs="Times New Roman"/>
                <w:spacing w:val="-10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messaggi</w:t>
            </w:r>
          </w:p>
          <w:p w14:paraId="6513F032" w14:textId="77777777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tabs>
                <w:tab w:val="left" w:pos="822"/>
              </w:tabs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Sa produrre un testo semplice sotto la guida di un</w:t>
            </w:r>
            <w:r w:rsidRPr="0092720B">
              <w:rPr>
                <w:rFonts w:ascii="Times New Roman" w:hAnsi="Times New Roman" w:cs="Times New Roman"/>
                <w:spacing w:val="-5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questionario</w:t>
            </w:r>
          </w:p>
          <w:p w14:paraId="71335A20" w14:textId="2868C63E" w:rsidR="00EC6718" w:rsidRPr="0092720B" w:rsidRDefault="00EC6718" w:rsidP="00EC6718">
            <w:pPr>
              <w:pStyle w:val="TableParagraph"/>
              <w:numPr>
                <w:ilvl w:val="0"/>
                <w:numId w:val="30"/>
              </w:numPr>
              <w:spacing w:line="235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92720B">
              <w:rPr>
                <w:rFonts w:ascii="Times New Roman" w:hAnsi="Times New Roman" w:cs="Times New Roman"/>
                <w:lang w:val="it-IT"/>
              </w:rPr>
              <w:t>Se opportunamente preparato, sa produrre un testo</w:t>
            </w:r>
            <w:r w:rsidRPr="0092720B">
              <w:rPr>
                <w:rFonts w:ascii="Times New Roman" w:hAnsi="Times New Roman" w:cs="Times New Roman"/>
                <w:spacing w:val="-5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semplice,</w:t>
            </w:r>
            <w:r w:rsidR="00CB55AE">
              <w:rPr>
                <w:rFonts w:ascii="Times New Roman" w:hAnsi="Times New Roman" w:cs="Times New Roman"/>
                <w:spacing w:val="-5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comprensibile,</w:t>
            </w:r>
            <w:r w:rsidRPr="0092720B">
              <w:rPr>
                <w:rFonts w:ascii="Times New Roman" w:hAnsi="Times New Roman" w:cs="Times New Roman"/>
                <w:spacing w:val="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anche</w:t>
            </w:r>
            <w:r w:rsidRPr="0092720B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se</w:t>
            </w:r>
            <w:r w:rsidRPr="0092720B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con</w:t>
            </w:r>
            <w:r w:rsidRPr="0092720B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alcuni</w:t>
            </w:r>
            <w:r w:rsidRPr="0092720B">
              <w:rPr>
                <w:rFonts w:ascii="Times New Roman" w:hAnsi="Times New Roman" w:cs="Times New Roman"/>
                <w:spacing w:val="1"/>
                <w:lang w:val="it-IT"/>
              </w:rPr>
              <w:t xml:space="preserve"> </w:t>
            </w:r>
            <w:r w:rsidRPr="0092720B">
              <w:rPr>
                <w:rFonts w:ascii="Times New Roman" w:hAnsi="Times New Roman" w:cs="Times New Roman"/>
                <w:lang w:val="it-IT"/>
              </w:rPr>
              <w:t>errori</w:t>
            </w:r>
          </w:p>
        </w:tc>
      </w:tr>
      <w:tr w:rsidR="00EC6718" w:rsidRPr="00C259BB" w14:paraId="0386BD74" w14:textId="77777777" w:rsidTr="00CB55AE">
        <w:trPr>
          <w:trHeight w:val="3679"/>
          <w:jc w:val="center"/>
        </w:trPr>
        <w:tc>
          <w:tcPr>
            <w:tcW w:w="3380" w:type="dxa"/>
          </w:tcPr>
          <w:p w14:paraId="5E4EF712" w14:textId="77777777" w:rsidR="00EC6718" w:rsidRPr="0092720B" w:rsidRDefault="00EC6718" w:rsidP="00EC6718">
            <w:pPr>
              <w:suppressAutoHyphens w:val="0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1669535F" w14:textId="77777777" w:rsidR="00EC6718" w:rsidRPr="0092720B" w:rsidRDefault="00EC6718" w:rsidP="00EC6718">
            <w:pPr>
              <w:suppressAutoHyphens w:val="0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6BBCEE4A" w14:textId="77777777" w:rsidR="00EC6718" w:rsidRPr="0092720B" w:rsidRDefault="00EC6718" w:rsidP="00EC6718">
            <w:pPr>
              <w:suppressAutoHyphens w:val="0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61B01137" w14:textId="77777777" w:rsidR="00EC6718" w:rsidRPr="00C259BB" w:rsidRDefault="00EC6718" w:rsidP="00EC6718">
            <w:pPr>
              <w:suppressAutoHyphens w:val="0"/>
              <w:ind w:left="100"/>
              <w:rPr>
                <w:rFonts w:ascii="Times New Roman" w:eastAsia="Arial MT" w:hAnsi="Times New Roman"/>
                <w:b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Comprensione</w:t>
            </w:r>
            <w:proofErr w:type="spellEnd"/>
            <w:r w:rsidRPr="00C259BB">
              <w:rPr>
                <w:rFonts w:ascii="Times New Roman" w:eastAsia="Arial MT" w:hAnsi="Times New Roman"/>
                <w:b/>
                <w:color w:val="000009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dello</w:t>
            </w:r>
            <w:proofErr w:type="spellEnd"/>
            <w:r w:rsidRPr="00C259BB">
              <w:rPr>
                <w:rFonts w:ascii="Times New Roman" w:eastAsia="Arial MT" w:hAnsi="Times New Roman"/>
                <w:b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scritto</w:t>
            </w:r>
            <w:proofErr w:type="spellEnd"/>
          </w:p>
        </w:tc>
        <w:tc>
          <w:tcPr>
            <w:tcW w:w="6538" w:type="dxa"/>
          </w:tcPr>
          <w:p w14:paraId="3A91638A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Non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decodificare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il</w:t>
            </w:r>
            <w:r w:rsidRPr="0092720B">
              <w:rPr>
                <w:rFonts w:ascii="Times New Roman" w:eastAsia="Arial MT" w:hAnsi="Times New Roman"/>
                <w:spacing w:val="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sistema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alfabetico</w:t>
            </w:r>
          </w:p>
          <w:p w14:paraId="76A488EF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leggere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comprendere qualche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parola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scritta</w:t>
            </w:r>
          </w:p>
          <w:p w14:paraId="212636EE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Legge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parole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spacing w:val="-7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frasi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senza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comprenderne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il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significato</w:t>
            </w:r>
          </w:p>
          <w:p w14:paraId="521616E9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 semplici domande, indicazioni e frasi con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semplice struttura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 con</w:t>
            </w:r>
            <w:r w:rsidRPr="0092720B">
              <w:rPr>
                <w:rFonts w:ascii="Times New Roman" w:eastAsia="Arial MT" w:hAnsi="Times New Roman"/>
                <w:spacing w:val="-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vocaboli di uso quotidiano</w:t>
            </w:r>
          </w:p>
          <w:p w14:paraId="3479C94E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 argomenti di studio comprende testi molto semplificati,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con frasi elementari e vocaboli ad alta frequenza della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disciplina</w:t>
            </w:r>
          </w:p>
          <w:p w14:paraId="3F2C74F3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spacing w:val="-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il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senso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generale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un</w:t>
            </w:r>
            <w:r w:rsidRPr="0092720B">
              <w:rPr>
                <w:rFonts w:ascii="Times New Roman" w:eastAsia="Arial MT" w:hAnsi="Times New Roman"/>
                <w:spacing w:val="-7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testo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elementare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 </w:t>
            </w:r>
          </w:p>
          <w:p w14:paraId="278F7049" w14:textId="77777777" w:rsidR="00EC6718" w:rsidRPr="00C259BB" w:rsidRDefault="00EC6718" w:rsidP="00EC6718">
            <w:pPr>
              <w:tabs>
                <w:tab w:val="left" w:pos="821"/>
                <w:tab w:val="left" w:pos="822"/>
              </w:tabs>
              <w:suppressAutoHyphens w:val="0"/>
              <w:spacing w:line="243" w:lineRule="exact"/>
              <w:ind w:left="720"/>
              <w:jc w:val="both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temi</w:t>
            </w:r>
            <w:proofErr w:type="spellEnd"/>
            <w:r w:rsidRPr="00C259BB">
              <w:rPr>
                <w:rFonts w:ascii="Times New Roman" w:eastAsia="Arial MT" w:hAnsi="Times New Roman"/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noti</w:t>
            </w:r>
            <w:proofErr w:type="spellEnd"/>
          </w:p>
          <w:p w14:paraId="44D36A79" w14:textId="464FEECA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 xml:space="preserve">Comprende un testo di studio semplificato con </w:t>
            </w:r>
            <w:proofErr w:type="gramStart"/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frasi</w:t>
            </w:r>
            <w:r w:rsidR="008E1686"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strutturate</w:t>
            </w:r>
            <w:proofErr w:type="gramEnd"/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modo semplice</w:t>
            </w:r>
          </w:p>
          <w:p w14:paraId="7DA88882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testi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linguaggio corrente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temi</w:t>
            </w:r>
            <w:r w:rsidRPr="0092720B">
              <w:rPr>
                <w:rFonts w:ascii="Times New Roman" w:eastAsia="Arial MT" w:hAnsi="Times New Roman"/>
                <w:spacing w:val="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lui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accessibili</w:t>
            </w:r>
          </w:p>
          <w:p w14:paraId="4589DA4A" w14:textId="77777777" w:rsidR="00EC6718" w:rsidRPr="0092720B" w:rsidRDefault="00EC6718" w:rsidP="00EC6718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Adeguatamente</w:t>
            </w:r>
            <w:r w:rsidRPr="0092720B">
              <w:rPr>
                <w:rFonts w:ascii="Times New Roman" w:eastAsia="Arial MT" w:hAnsi="Times New Roman"/>
                <w:spacing w:val="-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supportato, comprende</w:t>
            </w:r>
            <w:r w:rsidRPr="0092720B">
              <w:rPr>
                <w:rFonts w:ascii="Times New Roman" w:eastAsia="Arial MT" w:hAnsi="Times New Roman"/>
                <w:spacing w:val="-8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libri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testo</w:t>
            </w:r>
          </w:p>
          <w:p w14:paraId="482BDA70" w14:textId="528821C6" w:rsidR="00E027DD" w:rsidRPr="00CB55AE" w:rsidRDefault="00EC6718" w:rsidP="00E027DD">
            <w:pPr>
              <w:numPr>
                <w:ilvl w:val="0"/>
                <w:numId w:val="28"/>
              </w:num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Riesce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comprendere un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testo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spacing w:val="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narrativa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(contemporanea)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o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su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un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argomento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attualità</w:t>
            </w:r>
          </w:p>
          <w:p w14:paraId="5488147C" w14:textId="1D9A6BF2" w:rsidR="00E027DD" w:rsidRPr="0092720B" w:rsidRDefault="00E027DD" w:rsidP="00E027DD">
            <w:pPr>
              <w:tabs>
                <w:tab w:val="left" w:pos="821"/>
                <w:tab w:val="left" w:pos="822"/>
              </w:tabs>
              <w:suppressAutoHyphens w:val="0"/>
              <w:spacing w:line="243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</w:p>
        </w:tc>
      </w:tr>
      <w:tr w:rsidR="00EC6718" w:rsidRPr="00C259BB" w14:paraId="48BE4428" w14:textId="77777777" w:rsidTr="00CB55AE">
        <w:trPr>
          <w:trHeight w:val="2698"/>
          <w:jc w:val="center"/>
        </w:trPr>
        <w:tc>
          <w:tcPr>
            <w:tcW w:w="3380" w:type="dxa"/>
          </w:tcPr>
          <w:p w14:paraId="631ECDE6" w14:textId="77777777" w:rsidR="00EC6718" w:rsidRPr="0092720B" w:rsidRDefault="00EC6718" w:rsidP="00EC6718">
            <w:pPr>
              <w:suppressAutoHyphens w:val="0"/>
              <w:spacing w:line="271" w:lineRule="exact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2FCDEAB0" w14:textId="77777777" w:rsidR="00EC6718" w:rsidRPr="0092720B" w:rsidRDefault="00EC6718" w:rsidP="00EC6718">
            <w:pPr>
              <w:suppressAutoHyphens w:val="0"/>
              <w:spacing w:line="271" w:lineRule="exact"/>
              <w:ind w:left="100"/>
              <w:rPr>
                <w:rFonts w:ascii="Times New Roman" w:eastAsia="Arial MT" w:hAnsi="Times New Roman"/>
                <w:color w:val="000009"/>
                <w:sz w:val="22"/>
                <w:szCs w:val="22"/>
                <w:lang w:val="it-IT" w:eastAsia="en-US"/>
              </w:rPr>
            </w:pPr>
          </w:p>
          <w:p w14:paraId="09B13EA1" w14:textId="77777777" w:rsidR="00EC6718" w:rsidRPr="00C259BB" w:rsidRDefault="00EC6718" w:rsidP="00EC6718">
            <w:pPr>
              <w:suppressAutoHyphens w:val="0"/>
              <w:spacing w:line="271" w:lineRule="exact"/>
              <w:ind w:left="100"/>
              <w:rPr>
                <w:rFonts w:ascii="Times New Roman" w:eastAsia="Arial MT" w:hAnsi="Times New Roman"/>
                <w:b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Produzione</w:t>
            </w:r>
            <w:proofErr w:type="spellEnd"/>
            <w:r w:rsidRPr="00C259BB">
              <w:rPr>
                <w:rFonts w:ascii="Times New Roman" w:eastAsia="Arial MT" w:hAnsi="Times New Roman"/>
                <w:b/>
                <w:color w:val="000009"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b/>
                <w:color w:val="000009"/>
                <w:sz w:val="22"/>
                <w:szCs w:val="22"/>
                <w:lang w:eastAsia="en-US"/>
              </w:rPr>
              <w:t>orale</w:t>
            </w:r>
            <w:proofErr w:type="spellEnd"/>
          </w:p>
        </w:tc>
        <w:tc>
          <w:tcPr>
            <w:tcW w:w="6538" w:type="dxa"/>
          </w:tcPr>
          <w:p w14:paraId="6FBC4E0C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Non si</w:t>
            </w:r>
            <w:r w:rsidRPr="0092720B">
              <w:rPr>
                <w:rFonts w:ascii="Times New Roman" w:eastAsia="Arial MT" w:hAnsi="Times New Roman"/>
                <w:spacing w:val="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esprime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oralmente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italiano</w:t>
            </w:r>
          </w:p>
          <w:p w14:paraId="260B1EF8" w14:textId="77777777" w:rsidR="00EC6718" w:rsidRPr="00C259B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eastAsia="en-US"/>
              </w:rPr>
            </w:pP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Comunica</w:t>
            </w:r>
            <w:proofErr w:type="spellEnd"/>
            <w:r w:rsidRPr="00C259BB">
              <w:rPr>
                <w:rFonts w:ascii="Times New Roman" w:eastAsia="Arial MT" w:hAnsi="Times New Roman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con</w:t>
            </w:r>
            <w:r w:rsidRPr="00C259BB">
              <w:rPr>
                <w:rFonts w:ascii="Times New Roman" w:eastAsia="Arial MT" w:hAnsi="Times New Roman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molta</w:t>
            </w:r>
            <w:proofErr w:type="spellEnd"/>
            <w:r w:rsidRPr="00C259BB">
              <w:rPr>
                <w:rFonts w:ascii="Times New Roman" w:eastAsia="Arial MT" w:hAnsi="Times New Roman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259BB">
              <w:rPr>
                <w:rFonts w:ascii="Times New Roman" w:eastAsia="Arial MT" w:hAnsi="Times New Roman"/>
                <w:sz w:val="22"/>
                <w:szCs w:val="22"/>
                <w:lang w:eastAsia="en-US"/>
              </w:rPr>
              <w:t>difficoltà</w:t>
            </w:r>
            <w:proofErr w:type="spellEnd"/>
          </w:p>
          <w:p w14:paraId="13AFC645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Comunica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con</w:t>
            </w:r>
            <w:r w:rsidRPr="0092720B">
              <w:rPr>
                <w:rFonts w:ascii="Times New Roman" w:eastAsia="Arial MT" w:hAnsi="Times New Roman"/>
                <w:spacing w:val="-6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frasi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composte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singole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parole</w:t>
            </w:r>
          </w:p>
          <w:p w14:paraId="5956050E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rispondere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semplici</w:t>
            </w:r>
            <w:r w:rsidRPr="0092720B">
              <w:rPr>
                <w:rFonts w:ascii="Times New Roman" w:eastAsia="Arial MT" w:hAnsi="Times New Roman"/>
                <w:spacing w:val="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domande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porne</w:t>
            </w:r>
          </w:p>
          <w:p w14:paraId="540CC892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usare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espressioni quotidiane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per</w:t>
            </w:r>
            <w:r w:rsidRPr="0092720B">
              <w:rPr>
                <w:rFonts w:ascii="Times New Roman" w:eastAsia="Arial MT" w:hAnsi="Times New Roman"/>
                <w:spacing w:val="-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soddisfare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bisogni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concreti</w:t>
            </w:r>
          </w:p>
          <w:p w14:paraId="097764C1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produrre qualche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frase semplice con</w:t>
            </w:r>
            <w:r w:rsidRPr="0092720B">
              <w:rPr>
                <w:rFonts w:ascii="Times New Roman" w:eastAsia="Arial MT" w:hAnsi="Times New Roman"/>
                <w:spacing w:val="-5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lessico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elementare</w:t>
            </w:r>
          </w:p>
          <w:p w14:paraId="4461002D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 comunicare in modo semplice se l’interlocutore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collabora</w:t>
            </w:r>
          </w:p>
          <w:p w14:paraId="5850A3CD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 produrre messaggi semplici su temi quotidiani e</w:t>
            </w:r>
            <w:r w:rsidRPr="0092720B">
              <w:rPr>
                <w:rFonts w:ascii="Times New Roman" w:eastAsia="Arial MT" w:hAnsi="Times New Roman"/>
                <w:spacing w:val="-53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scolastici</w:t>
            </w:r>
            <w:r w:rsidRPr="0092720B">
              <w:rPr>
                <w:rFonts w:ascii="Times New Roman" w:eastAsia="Arial MT" w:hAnsi="Times New Roman"/>
                <w:spacing w:val="-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ricorrenti</w:t>
            </w:r>
          </w:p>
          <w:p w14:paraId="28A8C711" w14:textId="77777777" w:rsidR="00EC6718" w:rsidRPr="0092720B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Prende l’iniziativa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per</w:t>
            </w:r>
            <w:r w:rsidRPr="0092720B">
              <w:rPr>
                <w:rFonts w:ascii="Times New Roman" w:eastAsia="Arial MT" w:hAnsi="Times New Roman"/>
                <w:spacing w:val="-2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comunicare</w:t>
            </w:r>
            <w:r w:rsidRPr="0092720B">
              <w:rPr>
                <w:rFonts w:ascii="Times New Roman" w:eastAsia="Arial MT" w:hAnsi="Times New Roman"/>
                <w:spacing w:val="-4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in</w:t>
            </w:r>
            <w:r w:rsidRPr="0092720B">
              <w:rPr>
                <w:rFonts w:ascii="Times New Roman" w:eastAsia="Arial MT" w:hAnsi="Times New Roman"/>
                <w:spacing w:val="-9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modo</w:t>
            </w:r>
            <w:r w:rsidRPr="0092720B">
              <w:rPr>
                <w:rFonts w:ascii="Times New Roman" w:eastAsia="Arial MT" w:hAnsi="Times New Roman"/>
                <w:spacing w:val="1"/>
                <w:sz w:val="22"/>
                <w:szCs w:val="22"/>
                <w:lang w:val="it-IT" w:eastAsia="en-US"/>
              </w:rPr>
              <w:t xml:space="preserve"> </w:t>
            </w: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semplice</w:t>
            </w:r>
          </w:p>
          <w:p w14:paraId="6DE9979D" w14:textId="0E59842D" w:rsidR="00EC6718" w:rsidRDefault="00EC6718" w:rsidP="00EC6718">
            <w:pPr>
              <w:numPr>
                <w:ilvl w:val="0"/>
                <w:numId w:val="29"/>
              </w:numPr>
              <w:tabs>
                <w:tab w:val="left" w:pos="821"/>
                <w:tab w:val="left" w:pos="822"/>
              </w:tabs>
              <w:suppressAutoHyphens w:val="0"/>
              <w:spacing w:line="240" w:lineRule="exact"/>
              <w:jc w:val="both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  <w:r w:rsidRPr="0092720B"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  <w:t>Sa descrivere in modo semplice fatti legati alla propria provenienza, formazione, ambiente</w:t>
            </w:r>
          </w:p>
          <w:p w14:paraId="356A43F8" w14:textId="77777777" w:rsidR="00EC6718" w:rsidRPr="0092720B" w:rsidRDefault="00EC6718" w:rsidP="00EC6718">
            <w:pPr>
              <w:tabs>
                <w:tab w:val="left" w:pos="821"/>
                <w:tab w:val="left" w:pos="822"/>
              </w:tabs>
              <w:suppressAutoHyphens w:val="0"/>
              <w:spacing w:line="240" w:lineRule="exact"/>
              <w:rPr>
                <w:rFonts w:ascii="Times New Roman" w:eastAsia="Arial MT" w:hAnsi="Times New Roman"/>
                <w:sz w:val="22"/>
                <w:szCs w:val="22"/>
                <w:lang w:val="it-IT" w:eastAsia="en-US"/>
              </w:rPr>
            </w:pPr>
          </w:p>
        </w:tc>
      </w:tr>
    </w:tbl>
    <w:p w14:paraId="3C5A1124" w14:textId="1F53EC30" w:rsidR="008E1686" w:rsidRDefault="008E1686" w:rsidP="00CB55AE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  <w:bookmarkStart w:id="1" w:name="__RefHeading__2_1270352503"/>
      <w:bookmarkEnd w:id="1"/>
    </w:p>
    <w:p w14:paraId="7198A2EF" w14:textId="77777777" w:rsidR="00E027DD" w:rsidRPr="00C259BB" w:rsidRDefault="00E027DD" w:rsidP="00CB55AE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center"/>
        <w:rPr>
          <w:rFonts w:eastAsia="Arial MT"/>
          <w:sz w:val="22"/>
          <w:szCs w:val="22"/>
          <w:lang w:eastAsia="en-US"/>
        </w:rPr>
      </w:pPr>
    </w:p>
    <w:tbl>
      <w:tblPr>
        <w:tblW w:w="9923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6"/>
        <w:gridCol w:w="701"/>
        <w:gridCol w:w="420"/>
        <w:gridCol w:w="420"/>
        <w:gridCol w:w="998"/>
        <w:gridCol w:w="284"/>
        <w:gridCol w:w="520"/>
        <w:gridCol w:w="521"/>
        <w:gridCol w:w="943"/>
      </w:tblGrid>
      <w:tr w:rsidR="00F07FC9" w:rsidRPr="00C259BB" w14:paraId="6670DD95" w14:textId="77777777" w:rsidTr="00CB55AE">
        <w:trPr>
          <w:trHeight w:val="280"/>
        </w:trPr>
        <w:tc>
          <w:tcPr>
            <w:tcW w:w="51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A166C3C" w14:textId="467EE801" w:rsidR="00F07FC9" w:rsidRPr="00C259BB" w:rsidRDefault="00EC6718" w:rsidP="00CB55AE">
            <w:pPr>
              <w:spacing w:line="305" w:lineRule="exact"/>
              <w:jc w:val="center"/>
              <w:rPr>
                <w:rFonts w:eastAsia="Arial"/>
                <w:b/>
                <w:w w:val="98"/>
                <w:sz w:val="22"/>
                <w:szCs w:val="22"/>
                <w:vertAlign w:val="superscript"/>
                <w:lang w:eastAsia="zh-CN"/>
              </w:rPr>
            </w:pPr>
            <w:r w:rsidRPr="00C259BB">
              <w:rPr>
                <w:rFonts w:eastAsia="Arial"/>
                <w:b/>
                <w:w w:val="98"/>
                <w:sz w:val="22"/>
                <w:szCs w:val="22"/>
                <w:lang w:eastAsia="zh-CN"/>
              </w:rPr>
              <w:t>G</w:t>
            </w:r>
            <w:r w:rsidR="00F07FC9" w:rsidRPr="00C259BB">
              <w:rPr>
                <w:rFonts w:eastAsia="Arial"/>
                <w:b/>
                <w:w w:val="98"/>
                <w:sz w:val="22"/>
                <w:szCs w:val="22"/>
                <w:lang w:eastAsia="zh-CN"/>
              </w:rPr>
              <w:t>RIGLIA OSSERVATIVA</w:t>
            </w:r>
          </w:p>
        </w:tc>
        <w:tc>
          <w:tcPr>
            <w:tcW w:w="253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42ED6C" w14:textId="0D973D6B" w:rsidR="00F07FC9" w:rsidRPr="00C259BB" w:rsidRDefault="00F07FC9" w:rsidP="00CB55AE">
            <w:pPr>
              <w:spacing w:line="0" w:lineRule="atLeast"/>
              <w:ind w:right="380"/>
              <w:jc w:val="center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Osservazione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79B27D8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04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545A9E" w14:textId="77777777" w:rsidR="00F07FC9" w:rsidRPr="00C259BB" w:rsidRDefault="00F07FC9" w:rsidP="00CB55AE">
            <w:pPr>
              <w:spacing w:line="0" w:lineRule="atLeast"/>
              <w:jc w:val="center"/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  <w:t>Eventuale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D252E60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4164D90B" w14:textId="77777777" w:rsidTr="00CB55AE">
        <w:trPr>
          <w:trHeight w:val="211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2F18CA0" w14:textId="77777777" w:rsidR="00F07FC9" w:rsidRPr="00C259BB" w:rsidRDefault="00F07FC9" w:rsidP="00CB55AE">
            <w:pPr>
              <w:spacing w:line="230" w:lineRule="exact"/>
              <w:jc w:val="center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per ALLIEVI CON BES “III FASCIA”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AC9464" w14:textId="77777777" w:rsidR="00F07FC9" w:rsidRPr="00C259BB" w:rsidRDefault="00F07FC9" w:rsidP="00CB55AE">
            <w:pPr>
              <w:spacing w:line="221" w:lineRule="exact"/>
              <w:ind w:right="160"/>
              <w:jc w:val="center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degli INSEGNANTI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C597FF" w14:textId="24E78F49" w:rsidR="00F07FC9" w:rsidRPr="00C259BB" w:rsidRDefault="00CB55AE" w:rsidP="00CB55AE">
            <w:pPr>
              <w:spacing w:line="221" w:lineRule="exact"/>
              <w:rPr>
                <w:rFonts w:eastAsia="Arial"/>
                <w:b/>
                <w:w w:val="94"/>
                <w:sz w:val="22"/>
                <w:szCs w:val="22"/>
                <w:lang w:eastAsia="zh-CN"/>
              </w:rPr>
            </w:pPr>
            <w:r>
              <w:rPr>
                <w:rFonts w:eastAsia="Arial"/>
                <w:b/>
                <w:w w:val="94"/>
                <w:sz w:val="22"/>
                <w:szCs w:val="22"/>
                <w:lang w:eastAsia="zh-CN"/>
              </w:rPr>
              <w:t xml:space="preserve">      </w:t>
            </w:r>
            <w:r w:rsidR="00FC2D79" w:rsidRPr="00C259BB">
              <w:rPr>
                <w:rFonts w:eastAsia="Arial"/>
                <w:b/>
                <w:w w:val="94"/>
                <w:sz w:val="22"/>
                <w:szCs w:val="22"/>
                <w:lang w:eastAsia="zh-CN"/>
              </w:rPr>
              <w:t>O</w:t>
            </w:r>
            <w:r w:rsidR="00F07FC9" w:rsidRPr="00C259BB">
              <w:rPr>
                <w:rFonts w:eastAsia="Arial"/>
                <w:b/>
                <w:w w:val="94"/>
                <w:sz w:val="22"/>
                <w:szCs w:val="22"/>
                <w:lang w:eastAsia="zh-CN"/>
              </w:rPr>
              <w:t>sservazione</w:t>
            </w:r>
          </w:p>
        </w:tc>
      </w:tr>
      <w:tr w:rsidR="00F07FC9" w:rsidRPr="00C259BB" w14:paraId="01D1F969" w14:textId="77777777" w:rsidTr="00CB55AE">
        <w:trPr>
          <w:trHeight w:val="211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4E758CE" w14:textId="77777777" w:rsidR="00F07FC9" w:rsidRPr="00C259BB" w:rsidRDefault="00F07FC9" w:rsidP="00CB55AE">
            <w:pPr>
              <w:spacing w:line="0" w:lineRule="atLeast"/>
              <w:jc w:val="center"/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  <w:t>(Area dello svantaggio socioeconomico,</w:t>
            </w:r>
          </w:p>
        </w:tc>
        <w:tc>
          <w:tcPr>
            <w:tcW w:w="701" w:type="dxa"/>
            <w:vAlign w:val="bottom"/>
          </w:tcPr>
          <w:p w14:paraId="4A46C08F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1756131B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5C27AE86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5F41F6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672812A" w14:textId="488931C3" w:rsidR="00F07FC9" w:rsidRPr="00C259BB" w:rsidRDefault="00CB55AE" w:rsidP="00CB55AE">
            <w:pPr>
              <w:spacing w:line="221" w:lineRule="exact"/>
              <w:rPr>
                <w:rFonts w:eastAsia="Arial"/>
                <w:sz w:val="22"/>
                <w:szCs w:val="22"/>
                <w:lang w:eastAsia="zh-CN"/>
              </w:rPr>
            </w:pPr>
            <w:r>
              <w:rPr>
                <w:rFonts w:eastAsia="Arial"/>
                <w:b/>
                <w:sz w:val="22"/>
                <w:szCs w:val="22"/>
                <w:lang w:eastAsia="zh-CN"/>
              </w:rPr>
              <w:t xml:space="preserve">   </w:t>
            </w:r>
            <w:r w:rsidR="00F07FC9" w:rsidRPr="00C259BB">
              <w:rPr>
                <w:rFonts w:eastAsia="Arial"/>
                <w:b/>
                <w:sz w:val="22"/>
                <w:szCs w:val="22"/>
                <w:lang w:eastAsia="zh-CN"/>
              </w:rPr>
              <w:t>di altri operatori</w:t>
            </w:r>
            <w:r w:rsidR="00F07FC9" w:rsidRPr="00C259BB">
              <w:rPr>
                <w:rFonts w:eastAsia="Arial"/>
                <w:sz w:val="22"/>
                <w:szCs w:val="22"/>
                <w:lang w:eastAsia="zh-CN"/>
              </w:rPr>
              <w:t>,</w:t>
            </w:r>
          </w:p>
        </w:tc>
      </w:tr>
      <w:tr w:rsidR="00F07FC9" w:rsidRPr="00C259BB" w14:paraId="4C17FBA8" w14:textId="77777777" w:rsidTr="00CB55AE">
        <w:trPr>
          <w:trHeight w:val="211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F59D9C1" w14:textId="77777777" w:rsidR="00F07FC9" w:rsidRPr="00C259BB" w:rsidRDefault="00F07FC9" w:rsidP="00CB55AE">
            <w:pPr>
              <w:spacing w:line="0" w:lineRule="atLeast"/>
              <w:jc w:val="center"/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w w:val="99"/>
                <w:sz w:val="22"/>
                <w:szCs w:val="22"/>
                <w:lang w:eastAsia="zh-CN"/>
              </w:rPr>
              <w:t>linguistico e culturale)</w:t>
            </w:r>
          </w:p>
        </w:tc>
        <w:tc>
          <w:tcPr>
            <w:tcW w:w="701" w:type="dxa"/>
            <w:vAlign w:val="bottom"/>
          </w:tcPr>
          <w:p w14:paraId="6503AC30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58F18D92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45D0F59A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6AED6F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23A905" w14:textId="041406FB" w:rsidR="00F07FC9" w:rsidRPr="00C259BB" w:rsidRDefault="00CB55AE" w:rsidP="00CB55AE">
            <w:pPr>
              <w:spacing w:line="223" w:lineRule="exact"/>
              <w:rPr>
                <w:rFonts w:eastAsia="Arial"/>
                <w:w w:val="99"/>
                <w:sz w:val="22"/>
                <w:szCs w:val="22"/>
                <w:lang w:eastAsia="zh-CN"/>
              </w:rPr>
            </w:pPr>
            <w:r>
              <w:rPr>
                <w:rFonts w:eastAsia="Arial"/>
                <w:w w:val="99"/>
                <w:sz w:val="22"/>
                <w:szCs w:val="22"/>
                <w:lang w:eastAsia="zh-CN"/>
              </w:rPr>
              <w:t xml:space="preserve">  </w:t>
            </w:r>
            <w:r w:rsidR="00F07FC9" w:rsidRPr="00C259BB">
              <w:rPr>
                <w:rFonts w:eastAsia="Arial"/>
                <w:w w:val="99"/>
                <w:sz w:val="22"/>
                <w:szCs w:val="22"/>
                <w:lang w:eastAsia="zh-CN"/>
              </w:rPr>
              <w:t>(es. educatori, ove</w:t>
            </w:r>
          </w:p>
        </w:tc>
      </w:tr>
      <w:tr w:rsidR="00F07FC9" w:rsidRPr="00C259BB" w14:paraId="51E979B1" w14:textId="77777777" w:rsidTr="00CB55AE">
        <w:trPr>
          <w:trHeight w:val="204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F1E49E0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vAlign w:val="bottom"/>
          </w:tcPr>
          <w:p w14:paraId="5804FB27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5223ECC5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Align w:val="bottom"/>
          </w:tcPr>
          <w:p w14:paraId="473F2718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CCBA247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vAlign w:val="bottom"/>
          </w:tcPr>
          <w:p w14:paraId="0B1D607A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041" w:type="dxa"/>
            <w:gridSpan w:val="2"/>
            <w:vAlign w:val="bottom"/>
            <w:hideMark/>
          </w:tcPr>
          <w:p w14:paraId="010AE444" w14:textId="77777777" w:rsidR="00F07FC9" w:rsidRPr="00C259BB" w:rsidRDefault="00F07FC9" w:rsidP="00CB55AE">
            <w:pPr>
              <w:spacing w:line="223" w:lineRule="exact"/>
              <w:jc w:val="center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>presenti)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E3C42C" w14:textId="77777777" w:rsidR="00F07FC9" w:rsidRPr="00C259BB" w:rsidRDefault="00F07FC9" w:rsidP="00CB55AE">
            <w:pPr>
              <w:spacing w:line="0" w:lineRule="atLeast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237D5CA3" w14:textId="77777777" w:rsidTr="00CB55AE">
        <w:trPr>
          <w:trHeight w:val="48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EE5901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D92121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D8B77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025CB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AAC8B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E218B4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EDA622C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AF4EEFA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80C11D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8E1834D" w14:textId="77777777" w:rsidTr="00CB55AE">
        <w:trPr>
          <w:trHeight w:val="26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B57B0A9" w14:textId="77777777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di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lettura/scrittura</w:t>
            </w:r>
          </w:p>
        </w:tc>
        <w:tc>
          <w:tcPr>
            <w:tcW w:w="701" w:type="dxa"/>
            <w:vAlign w:val="bottom"/>
            <w:hideMark/>
          </w:tcPr>
          <w:p w14:paraId="0E20F5E6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21863C5E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35C6A463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9D3352" w14:textId="77777777" w:rsidR="00F07FC9" w:rsidRPr="00C259BB" w:rsidRDefault="00F07FC9" w:rsidP="00CB55AE">
            <w:pPr>
              <w:spacing w:line="0" w:lineRule="atLeast"/>
              <w:ind w:right="34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49C6A3F6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648CDFAB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0B6D9205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8776B4" w14:textId="0F5C62FE" w:rsidR="00F07FC9" w:rsidRPr="00C259BB" w:rsidRDefault="00CB55AE" w:rsidP="00CB55AE">
            <w:pPr>
              <w:spacing w:line="0" w:lineRule="atLeast"/>
              <w:ind w:right="30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     </w:t>
            </w:r>
            <w:r w:rsidR="00F07FC9"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7198A7ED" w14:textId="77777777" w:rsidTr="00CB55AE">
        <w:trPr>
          <w:trHeight w:val="3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76E56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4AB438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6F0BD75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A107BF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8B306D9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1A9237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682A97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43697D5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D6B89F8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A445D8F" w14:textId="77777777" w:rsidTr="00CB55AE">
        <w:trPr>
          <w:trHeight w:val="25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86F1378" w14:textId="77777777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di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espressione orale</w:t>
            </w:r>
          </w:p>
        </w:tc>
        <w:tc>
          <w:tcPr>
            <w:tcW w:w="701" w:type="dxa"/>
            <w:vAlign w:val="bottom"/>
            <w:hideMark/>
          </w:tcPr>
          <w:p w14:paraId="284A8EBA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4F524EE2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23A921B9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7F8615" w14:textId="77777777" w:rsidR="00F07FC9" w:rsidRPr="00C259BB" w:rsidRDefault="00F07FC9" w:rsidP="00CB55AE">
            <w:pPr>
              <w:spacing w:line="0" w:lineRule="atLeast"/>
              <w:ind w:right="34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79479F3A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BB47ED6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6672C0DD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5DD86B" w14:textId="4D96E7F7" w:rsidR="00F07FC9" w:rsidRPr="00C259BB" w:rsidRDefault="00CB55AE" w:rsidP="00CB55AE">
            <w:pPr>
              <w:spacing w:line="0" w:lineRule="atLeast"/>
              <w:ind w:right="30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     </w:t>
            </w:r>
            <w:r w:rsidR="00F07FC9"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3E26FC03" w14:textId="77777777" w:rsidTr="00CB55AE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C604DF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6B5DB9F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9B718F0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0446F2C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69EFD6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7229A2A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5812AA7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4E2A00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AE19F6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21C3BA20" w14:textId="77777777" w:rsidTr="00CB55AE">
        <w:trPr>
          <w:trHeight w:val="25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89ECC7D" w14:textId="77777777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logico/matematiche</w:t>
            </w:r>
          </w:p>
        </w:tc>
        <w:tc>
          <w:tcPr>
            <w:tcW w:w="701" w:type="dxa"/>
            <w:vAlign w:val="bottom"/>
            <w:hideMark/>
          </w:tcPr>
          <w:p w14:paraId="7F17C999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4E9DEBE4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1B6F66AB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C2639F" w14:textId="77777777" w:rsidR="00F07FC9" w:rsidRPr="00C259BB" w:rsidRDefault="00F07FC9" w:rsidP="00CB55AE">
            <w:pPr>
              <w:spacing w:line="0" w:lineRule="atLeast"/>
              <w:ind w:right="34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0B7498C4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13154E0E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33602110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E14293" w14:textId="77777777" w:rsidR="00F07FC9" w:rsidRPr="00C259BB" w:rsidRDefault="00F07FC9" w:rsidP="00CB55AE">
            <w:pPr>
              <w:spacing w:line="0" w:lineRule="atLeast"/>
              <w:ind w:right="30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395F012E" w14:textId="77777777" w:rsidTr="00CB55AE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C8245B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527A2E1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A07A43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37F4516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8A5ACC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ACA1CF9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6C666A1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5C1729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F17695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73598AAB" w14:textId="77777777" w:rsidTr="00CB55AE">
        <w:trPr>
          <w:trHeight w:val="25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CBD0D64" w14:textId="77777777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nel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rispetto delle regole</w:t>
            </w:r>
          </w:p>
        </w:tc>
        <w:tc>
          <w:tcPr>
            <w:tcW w:w="701" w:type="dxa"/>
            <w:vAlign w:val="bottom"/>
            <w:hideMark/>
          </w:tcPr>
          <w:p w14:paraId="4BB77A56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58DD1A3F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3544B708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2E8713" w14:textId="77777777" w:rsidR="00F07FC9" w:rsidRPr="00C259BB" w:rsidRDefault="00F07FC9" w:rsidP="00CB55AE">
            <w:pPr>
              <w:spacing w:line="0" w:lineRule="atLeast"/>
              <w:ind w:right="34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1C009D3A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5E9C6BD2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31E14882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A76850" w14:textId="77777777" w:rsidR="00F07FC9" w:rsidRPr="00C259BB" w:rsidRDefault="00F07FC9" w:rsidP="00CB55AE">
            <w:pPr>
              <w:spacing w:line="0" w:lineRule="atLeast"/>
              <w:ind w:right="30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28A11FD5" w14:textId="77777777" w:rsidTr="00CB55AE">
        <w:trPr>
          <w:trHeight w:val="230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29B88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982CC4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FA375D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2AD4A8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2D243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2D272F9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91880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1B8E7E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36427A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7C9ECBF3" w14:textId="77777777" w:rsidTr="00CB55AE">
        <w:trPr>
          <w:trHeight w:val="46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BF79C0A" w14:textId="3CF32F17" w:rsidR="00C33995" w:rsidRPr="00C259BB" w:rsidRDefault="00EC6718" w:rsidP="00EC6718">
            <w:pPr>
              <w:spacing w:line="210" w:lineRule="exact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</w:t>
            </w:r>
            <w:r w:rsidR="00C33995"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difficoltà nel </w:t>
            </w:r>
            <w:r w:rsidR="00C33995" w:rsidRPr="00C259BB">
              <w:rPr>
                <w:rFonts w:eastAsia="Arial"/>
                <w:b/>
                <w:sz w:val="22"/>
                <w:szCs w:val="22"/>
                <w:lang w:eastAsia="zh-CN"/>
              </w:rPr>
              <w:t>mantenere l’attenzione</w:t>
            </w:r>
          </w:p>
          <w:p w14:paraId="017497FF" w14:textId="77777777" w:rsidR="00C33995" w:rsidRPr="00C259BB" w:rsidRDefault="00C33995" w:rsidP="00EC6718">
            <w:pPr>
              <w:spacing w:line="225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durante 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spiegazioni</w:t>
            </w:r>
          </w:p>
          <w:p w14:paraId="484EFC3B" w14:textId="5529E51A" w:rsidR="00C33995" w:rsidRPr="00C259BB" w:rsidRDefault="00C33995" w:rsidP="00EC6718">
            <w:pPr>
              <w:spacing w:line="225" w:lineRule="exact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192F32B6" w14:textId="77777777" w:rsidR="00C33995" w:rsidRPr="00C259BB" w:rsidRDefault="00C33995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42B92A56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549A0440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A1F161" w14:textId="77777777" w:rsidR="00C33995" w:rsidRPr="00C259BB" w:rsidRDefault="00C33995" w:rsidP="00CB55AE">
            <w:pPr>
              <w:spacing w:line="0" w:lineRule="atLeast"/>
              <w:ind w:right="34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66B5DFD1" w14:textId="77777777" w:rsidR="00C33995" w:rsidRPr="00C259BB" w:rsidRDefault="00C33995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6A583D00" w14:textId="77777777" w:rsidR="00C33995" w:rsidRPr="00C259BB" w:rsidRDefault="00C33995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56290E4D" w14:textId="77777777" w:rsidR="00C33995" w:rsidRPr="00C259BB" w:rsidRDefault="00C33995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168FFF" w14:textId="77777777" w:rsidR="00C33995" w:rsidRPr="00C259BB" w:rsidRDefault="00C33995" w:rsidP="00CB55AE">
            <w:pPr>
              <w:spacing w:line="0" w:lineRule="atLeast"/>
              <w:ind w:right="30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16C55A29" w14:textId="77777777" w:rsidTr="00CB55AE">
        <w:trPr>
          <w:trHeight w:val="60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080678" w14:textId="77777777" w:rsidR="00C33995" w:rsidRPr="00C259BB" w:rsidRDefault="00C33995" w:rsidP="004576C0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EECF14D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F1EA4C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5B6187D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5D633B3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58A2E06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1146768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CFE8B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1F3F1F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200DDB2A" w14:textId="77777777" w:rsidTr="00CB55AE">
        <w:trPr>
          <w:trHeight w:val="257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C209ED4" w14:textId="77777777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Non svolge regolarmente 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compiti a casa</w:t>
            </w:r>
          </w:p>
        </w:tc>
        <w:tc>
          <w:tcPr>
            <w:tcW w:w="701" w:type="dxa"/>
            <w:vAlign w:val="bottom"/>
            <w:hideMark/>
          </w:tcPr>
          <w:p w14:paraId="7A79ECE0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3281409E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2398AEF6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7CEABC" w14:textId="77777777" w:rsidR="00F07FC9" w:rsidRPr="00C259BB" w:rsidRDefault="00F07FC9" w:rsidP="00CB55AE">
            <w:pPr>
              <w:spacing w:line="0" w:lineRule="atLeast"/>
              <w:ind w:right="34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5A460031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A824618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02C7EEF3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2686CA" w14:textId="77777777" w:rsidR="00F07FC9" w:rsidRPr="00C259BB" w:rsidRDefault="00F07FC9" w:rsidP="00CB55AE">
            <w:pPr>
              <w:spacing w:line="0" w:lineRule="atLeast"/>
              <w:ind w:right="300"/>
              <w:jc w:val="center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30D6734F" w14:textId="77777777" w:rsidTr="00CB55AE">
        <w:trPr>
          <w:trHeight w:val="27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E9D9454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502B97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A507DD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2B721E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FC5B1A8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3D3BD1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2CAD33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FD4310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90285DE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56CA8EFD" w14:textId="77777777" w:rsidTr="00CB55AE">
        <w:trPr>
          <w:trHeight w:val="471"/>
        </w:trPr>
        <w:tc>
          <w:tcPr>
            <w:tcW w:w="5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476A4" w14:textId="28231CA8" w:rsidR="00C33995" w:rsidRPr="00C259BB" w:rsidRDefault="00C33995" w:rsidP="00EC6718">
            <w:pPr>
              <w:spacing w:line="220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lastRenderedPageBreak/>
              <w:t xml:space="preserve">Non esegue 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consegne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che gli vengono proposte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in Classe</w:t>
            </w:r>
          </w:p>
          <w:p w14:paraId="2E12797D" w14:textId="4861ACDE" w:rsidR="00C33995" w:rsidRPr="00C259BB" w:rsidRDefault="00C33995" w:rsidP="00C33995">
            <w:pPr>
              <w:spacing w:line="220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  <w:hideMark/>
          </w:tcPr>
          <w:p w14:paraId="15CB7772" w14:textId="77777777" w:rsidR="00C33995" w:rsidRPr="00C259BB" w:rsidRDefault="00C33995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39B20B62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7E6B8690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164BF4" w14:textId="77777777" w:rsidR="00C33995" w:rsidRPr="00C259BB" w:rsidRDefault="00C33995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386CC368" w14:textId="77777777" w:rsidR="00C33995" w:rsidRPr="00C259BB" w:rsidRDefault="00C33995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3F9138AF" w14:textId="77777777" w:rsidR="00C33995" w:rsidRPr="00C259BB" w:rsidRDefault="00C33995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top w:val="single" w:sz="4" w:space="0" w:color="auto"/>
              <w:bottom w:val="nil"/>
            </w:tcBorders>
            <w:vAlign w:val="bottom"/>
            <w:hideMark/>
          </w:tcPr>
          <w:p w14:paraId="41386B7D" w14:textId="77777777" w:rsidR="00C33995" w:rsidRPr="00C259BB" w:rsidRDefault="00C33995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80730D" w14:textId="77777777" w:rsidR="00C33995" w:rsidRPr="00C259BB" w:rsidRDefault="00C33995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7193289C" w14:textId="77777777" w:rsidTr="00CB55AE">
        <w:trPr>
          <w:trHeight w:val="91"/>
        </w:trPr>
        <w:tc>
          <w:tcPr>
            <w:tcW w:w="5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E0A98" w14:textId="77777777" w:rsidR="00C33995" w:rsidRPr="00C259BB" w:rsidRDefault="00C33995" w:rsidP="004576C0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14:paraId="52C9296E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47545B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D7BD00B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E91D8C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1F5EE6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9886BA0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95E3AC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4BEB6A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0F2361F5" w14:textId="77777777" w:rsidTr="00CB55AE">
        <w:trPr>
          <w:trHeight w:val="462"/>
        </w:trPr>
        <w:tc>
          <w:tcPr>
            <w:tcW w:w="511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3F59303" w14:textId="77777777" w:rsidR="00C33995" w:rsidRPr="00C259BB" w:rsidRDefault="00C33995" w:rsidP="004576C0">
            <w:pPr>
              <w:spacing w:line="210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difficoltà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nella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comprensione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delle</w:t>
            </w:r>
          </w:p>
          <w:p w14:paraId="3589CBA7" w14:textId="3F15AC36" w:rsidR="00C33995" w:rsidRPr="00C259BB" w:rsidRDefault="00C33995" w:rsidP="004576C0">
            <w:pPr>
              <w:spacing w:line="0" w:lineRule="atLeas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consegne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proposte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02569D90" w14:textId="77777777" w:rsidR="00C33995" w:rsidRPr="00C259BB" w:rsidRDefault="00C33995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4FE75343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787202C9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E1DADF" w14:textId="77777777" w:rsidR="00C33995" w:rsidRPr="00C259BB" w:rsidRDefault="00C33995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1B966E9C" w14:textId="77777777" w:rsidR="00C33995" w:rsidRPr="00C259BB" w:rsidRDefault="00C33995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751E2917" w14:textId="77777777" w:rsidR="00C33995" w:rsidRPr="00C259BB" w:rsidRDefault="00C33995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211B5011" w14:textId="77777777" w:rsidR="00C33995" w:rsidRPr="00C259BB" w:rsidRDefault="00C33995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DB67A1" w14:textId="77777777" w:rsidR="00C33995" w:rsidRPr="00C259BB" w:rsidRDefault="00C33995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5F4325FA" w14:textId="77777777" w:rsidTr="00CB55AE">
        <w:trPr>
          <w:trHeight w:val="90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D9CDF" w14:textId="77777777" w:rsidR="00C33995" w:rsidRPr="00C259BB" w:rsidRDefault="00C33995" w:rsidP="004576C0">
            <w:pPr>
              <w:spacing w:line="256" w:lineRule="auto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E07C132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A8B7F1E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498879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95FEE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6097FF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FB3CE53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FFF4B4C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F89A4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7D5CD565" w14:textId="77777777" w:rsidTr="00CB55AE">
        <w:trPr>
          <w:trHeight w:val="255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E14CAA7" w14:textId="6C5F51E0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Fa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domande non pertinenti</w:t>
            </w:r>
            <w:r w:rsidR="00EC6718"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all’insegnante/educatore</w:t>
            </w:r>
          </w:p>
        </w:tc>
        <w:tc>
          <w:tcPr>
            <w:tcW w:w="701" w:type="dxa"/>
            <w:vAlign w:val="bottom"/>
            <w:hideMark/>
          </w:tcPr>
          <w:p w14:paraId="6EAF328B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52330272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09F1A450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393CD3" w14:textId="77777777" w:rsidR="00F07FC9" w:rsidRPr="00C259BB" w:rsidRDefault="00F07FC9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2CDF2120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0706A47E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24E11D6A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32225A" w14:textId="77777777" w:rsidR="00F07FC9" w:rsidRPr="00C259BB" w:rsidRDefault="00F07FC9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4FD27602" w14:textId="77777777" w:rsidTr="00CB55AE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7389E3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47DAF99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4C623DF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5B110F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AA2744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AB14C18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EC1203D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FEB72D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C60C4B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49F832EC" w14:textId="77777777" w:rsidTr="00CB55AE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F8FC984" w14:textId="77777777" w:rsidR="00C33995" w:rsidRPr="00C259BB" w:rsidRDefault="00C33995" w:rsidP="004576C0">
            <w:pPr>
              <w:spacing w:line="222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Disturba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lo svolgimento delle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 lezioni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(distrae i</w:t>
            </w:r>
          </w:p>
          <w:p w14:paraId="5805FF9F" w14:textId="5A32B660" w:rsidR="00C33995" w:rsidRPr="00C259BB" w:rsidRDefault="00C33995" w:rsidP="004576C0">
            <w:pPr>
              <w:spacing w:line="228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>compagni, ecc.)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792C48E1" w14:textId="77777777" w:rsidR="00C33995" w:rsidRPr="00C259BB" w:rsidRDefault="00C33995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32F4E2F0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77B2ED1F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3FB998" w14:textId="77777777" w:rsidR="00C33995" w:rsidRPr="00C259BB" w:rsidRDefault="00C33995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75BFD575" w14:textId="77777777" w:rsidR="00C33995" w:rsidRPr="00C259BB" w:rsidRDefault="00C33995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5B6CD028" w14:textId="77777777" w:rsidR="00C33995" w:rsidRPr="00C259BB" w:rsidRDefault="00C33995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787A62AC" w14:textId="77777777" w:rsidR="00C33995" w:rsidRPr="00C259BB" w:rsidRDefault="00C33995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286004" w14:textId="77777777" w:rsidR="00C33995" w:rsidRPr="00C259BB" w:rsidRDefault="00C33995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015693A4" w14:textId="77777777" w:rsidTr="00CB55AE">
        <w:trPr>
          <w:trHeight w:val="91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98535" w14:textId="77777777" w:rsidR="00C33995" w:rsidRPr="00C259BB" w:rsidRDefault="00C33995" w:rsidP="004576C0">
            <w:pPr>
              <w:spacing w:line="256" w:lineRule="auto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980D2F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3E9020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62C037A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8E2FDE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CF3B9A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2E689F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A708841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28266A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41AF13ED" w14:textId="77777777" w:rsidTr="00CB55AE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142E786" w14:textId="77777777" w:rsidR="00C33995" w:rsidRPr="00C259BB" w:rsidRDefault="00C33995" w:rsidP="004576C0">
            <w:pPr>
              <w:spacing w:line="222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Non presta attenzione ai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richiami</w:t>
            </w:r>
          </w:p>
          <w:p w14:paraId="716AB9F7" w14:textId="7EB8C030" w:rsidR="00C33995" w:rsidRPr="00C259BB" w:rsidRDefault="00C33995" w:rsidP="004576C0">
            <w:pPr>
              <w:spacing w:line="228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dell’insegnante/educatore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266D2C33" w14:textId="77777777" w:rsidR="00C33995" w:rsidRPr="00C259BB" w:rsidRDefault="00C33995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45455C18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10EAEE12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FBBEADA" w14:textId="77777777" w:rsidR="00C33995" w:rsidRPr="00C259BB" w:rsidRDefault="00C33995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072D7D86" w14:textId="77777777" w:rsidR="00C33995" w:rsidRPr="00C259BB" w:rsidRDefault="00C33995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7735265D" w14:textId="77777777" w:rsidR="00C33995" w:rsidRPr="00C259BB" w:rsidRDefault="00C33995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4D0DAFD3" w14:textId="77777777" w:rsidR="00C33995" w:rsidRPr="00C259BB" w:rsidRDefault="00C33995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1F1D2D" w14:textId="77777777" w:rsidR="00C33995" w:rsidRPr="00C259BB" w:rsidRDefault="00C33995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39C87397" w14:textId="77777777" w:rsidTr="00CB55AE">
        <w:trPr>
          <w:trHeight w:val="91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CCD37" w14:textId="77777777" w:rsidR="00C33995" w:rsidRPr="00C259BB" w:rsidRDefault="00C33995" w:rsidP="004576C0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8395D4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BBBF2F0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63B6FB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06F9434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3953A47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E96FCA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C72627D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392189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5FAB3547" w14:textId="77777777" w:rsidTr="00CB55AE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EBD40EC" w14:textId="77777777" w:rsidR="00C33995" w:rsidRPr="00C259BB" w:rsidRDefault="00C33995" w:rsidP="004576C0">
            <w:pPr>
              <w:spacing w:line="222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difficoltà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stare fermo nel proprio</w:t>
            </w:r>
          </w:p>
          <w:p w14:paraId="5A073422" w14:textId="7D707758" w:rsidR="00C33995" w:rsidRPr="00C259BB" w:rsidRDefault="00C33995" w:rsidP="004576C0">
            <w:pPr>
              <w:spacing w:line="229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Banco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6167D2BE" w14:textId="77777777" w:rsidR="00C33995" w:rsidRPr="00C259BB" w:rsidRDefault="00C33995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670CAD6B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6C65DF60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37493C" w14:textId="77777777" w:rsidR="00C33995" w:rsidRPr="00C259BB" w:rsidRDefault="00C33995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330130E1" w14:textId="77777777" w:rsidR="00C33995" w:rsidRPr="00C259BB" w:rsidRDefault="00C33995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4FBCF66A" w14:textId="77777777" w:rsidR="00C33995" w:rsidRPr="00C259BB" w:rsidRDefault="00C33995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1F460FB6" w14:textId="77777777" w:rsidR="00C33995" w:rsidRPr="00C259BB" w:rsidRDefault="00C33995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D56C5E" w14:textId="77777777" w:rsidR="00C33995" w:rsidRPr="00C259BB" w:rsidRDefault="00C33995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62FD034F" w14:textId="77777777" w:rsidTr="00CB55AE">
        <w:trPr>
          <w:trHeight w:val="91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88942" w14:textId="77777777" w:rsidR="00C33995" w:rsidRPr="00C259BB" w:rsidRDefault="00C33995" w:rsidP="004576C0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0B6883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5945449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672581A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AAA048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D3C4E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355DC2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5AA9C8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300A04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6387524D" w14:textId="77777777" w:rsidTr="00CB55AE">
        <w:trPr>
          <w:trHeight w:val="248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F74CEF5" w14:textId="77777777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 xml:space="preserve">Si fa distrarre 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>dai compagni</w:t>
            </w:r>
          </w:p>
        </w:tc>
        <w:tc>
          <w:tcPr>
            <w:tcW w:w="701" w:type="dxa"/>
            <w:vAlign w:val="bottom"/>
            <w:hideMark/>
          </w:tcPr>
          <w:p w14:paraId="5F345E00" w14:textId="77777777" w:rsidR="00F07FC9" w:rsidRPr="00C259BB" w:rsidRDefault="00F07FC9" w:rsidP="004576C0">
            <w:pPr>
              <w:spacing w:line="270" w:lineRule="exac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77070D66" w14:textId="77777777" w:rsidR="00F07FC9" w:rsidRPr="00C259BB" w:rsidRDefault="00F07FC9" w:rsidP="004576C0">
            <w:pPr>
              <w:spacing w:line="270" w:lineRule="exac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6499F55E" w14:textId="77777777" w:rsidR="00F07FC9" w:rsidRPr="00C259BB" w:rsidRDefault="00F07FC9" w:rsidP="004576C0">
            <w:pPr>
              <w:spacing w:line="270" w:lineRule="exac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6705F9" w14:textId="77777777" w:rsidR="00F07FC9" w:rsidRPr="00C259BB" w:rsidRDefault="00F07FC9" w:rsidP="004576C0">
            <w:pPr>
              <w:spacing w:line="270" w:lineRule="exac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685CC75E" w14:textId="77777777" w:rsidR="00F07FC9" w:rsidRPr="00C259BB" w:rsidRDefault="00F07FC9" w:rsidP="004576C0">
            <w:pPr>
              <w:spacing w:line="270" w:lineRule="exac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A595DE8" w14:textId="77777777" w:rsidR="00F07FC9" w:rsidRPr="00C259BB" w:rsidRDefault="00F07FC9" w:rsidP="004576C0">
            <w:pPr>
              <w:spacing w:line="270" w:lineRule="exac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61745CC7" w14:textId="77777777" w:rsidR="00F07FC9" w:rsidRPr="00C259BB" w:rsidRDefault="00F07FC9" w:rsidP="004576C0">
            <w:pPr>
              <w:spacing w:line="270" w:lineRule="exac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1833C8" w14:textId="77777777" w:rsidR="00F07FC9" w:rsidRPr="00C259BB" w:rsidRDefault="00F07FC9" w:rsidP="004576C0">
            <w:pPr>
              <w:spacing w:line="270" w:lineRule="exac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1D587795" w14:textId="77777777" w:rsidTr="00CB55AE">
        <w:trPr>
          <w:trHeight w:val="27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6D3B39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E85DF16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0CC1F9F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1E5B4F6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5BFC90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7F4F25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011964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437F6DB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2060E1E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43E92415" w14:textId="77777777" w:rsidTr="00CB55AE">
        <w:trPr>
          <w:trHeight w:val="25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5F04B12" w14:textId="77777777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Manifesta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timidezza</w:t>
            </w:r>
          </w:p>
        </w:tc>
        <w:tc>
          <w:tcPr>
            <w:tcW w:w="701" w:type="dxa"/>
            <w:vAlign w:val="bottom"/>
            <w:hideMark/>
          </w:tcPr>
          <w:p w14:paraId="4E7CD75E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265F0538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2658078B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261CF1" w14:textId="77777777" w:rsidR="00F07FC9" w:rsidRPr="00C259BB" w:rsidRDefault="00F07FC9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4330FAEE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9174AD6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1D9ECD6F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3BDF0F" w14:textId="77777777" w:rsidR="00F07FC9" w:rsidRPr="00C259BB" w:rsidRDefault="00F07FC9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3FC2184D" w14:textId="77777777" w:rsidTr="00CB55AE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1A072E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B92497A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6199806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EE9FBB1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698326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7D93E7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3D55A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00B06DC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2130C0C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1AC02B92" w14:textId="77777777" w:rsidTr="00CB55AE">
        <w:trPr>
          <w:trHeight w:val="468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7DCAFF7" w14:textId="77777777" w:rsidR="00C33995" w:rsidRPr="00C259BB" w:rsidRDefault="00C33995" w:rsidP="004576C0">
            <w:pPr>
              <w:spacing w:line="217" w:lineRule="exac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Viene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escluso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dai compagni dalle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attività</w:t>
            </w:r>
          </w:p>
          <w:p w14:paraId="142B2A0D" w14:textId="78577AD5" w:rsidR="00C33995" w:rsidRPr="00C259BB" w:rsidRDefault="00C33995" w:rsidP="004576C0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Scolastiche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56F8F3A9" w14:textId="77777777" w:rsidR="00C33995" w:rsidRPr="00C259BB" w:rsidRDefault="00C33995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27A88A6A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07D2CD31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168B9F" w14:textId="77777777" w:rsidR="00C33995" w:rsidRPr="00C259BB" w:rsidRDefault="00C33995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24F71CCB" w14:textId="77777777" w:rsidR="00C33995" w:rsidRPr="00C259BB" w:rsidRDefault="00C33995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37185CE8" w14:textId="77777777" w:rsidR="00C33995" w:rsidRPr="00C259BB" w:rsidRDefault="00C33995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3CB0FCDC" w14:textId="77777777" w:rsidR="00C33995" w:rsidRPr="00C259BB" w:rsidRDefault="00C33995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E14FD2" w14:textId="77777777" w:rsidR="00C33995" w:rsidRPr="00C259BB" w:rsidRDefault="00C33995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01727FFA" w14:textId="77777777" w:rsidTr="00CB55AE">
        <w:trPr>
          <w:trHeight w:val="90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D27E0" w14:textId="77777777" w:rsidR="00C33995" w:rsidRPr="00C259BB" w:rsidRDefault="00C33995" w:rsidP="004576C0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2FBC5B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59ABD4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E21A368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86A561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83859A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BA95F7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BFBE60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F775E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2BC6895E" w14:textId="77777777" w:rsidTr="00CB55AE">
        <w:trPr>
          <w:trHeight w:val="254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0A44CA0" w14:textId="77777777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Viene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escluso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dai compagni dalle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attività di gioco</w:t>
            </w:r>
          </w:p>
        </w:tc>
        <w:tc>
          <w:tcPr>
            <w:tcW w:w="701" w:type="dxa"/>
            <w:vAlign w:val="bottom"/>
            <w:hideMark/>
          </w:tcPr>
          <w:p w14:paraId="5A1C4F72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0B20AC09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7F74885E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A079B5" w14:textId="77777777" w:rsidR="00F07FC9" w:rsidRPr="00C259BB" w:rsidRDefault="00F07FC9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0B69DC77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773B6E2F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3DFF00AD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C9D392" w14:textId="77777777" w:rsidR="00F07FC9" w:rsidRPr="00C259BB" w:rsidRDefault="00F07FC9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250D303B" w14:textId="77777777" w:rsidTr="00CB55AE">
        <w:trPr>
          <w:trHeight w:val="2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90A267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9B33FA8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C9DDBCA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057A00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260C85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EBB1ED6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B9ACD63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CC61A0A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E1F1FD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EB9DF59" w14:textId="77777777" w:rsidTr="00CB55AE">
        <w:trPr>
          <w:trHeight w:val="253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6001F8E" w14:textId="103573C9" w:rsidR="00F07FC9" w:rsidRPr="00C259BB" w:rsidRDefault="00CB55AE" w:rsidP="00CB55AE">
            <w:pPr>
              <w:spacing w:line="0" w:lineRule="atLeast"/>
              <w:rPr>
                <w:rFonts w:eastAsia="Arial"/>
                <w:b/>
                <w:sz w:val="22"/>
                <w:szCs w:val="22"/>
                <w:lang w:eastAsia="zh-CN"/>
              </w:rPr>
            </w:pPr>
            <w:r>
              <w:rPr>
                <w:rFonts w:eastAsia="Arial"/>
                <w:sz w:val="22"/>
                <w:szCs w:val="22"/>
                <w:lang w:eastAsia="zh-CN"/>
              </w:rPr>
              <w:t xml:space="preserve"> </w:t>
            </w:r>
            <w:r w:rsidR="00F07FC9" w:rsidRPr="00C259BB">
              <w:rPr>
                <w:rFonts w:eastAsia="Arial"/>
                <w:sz w:val="22"/>
                <w:szCs w:val="22"/>
                <w:lang w:eastAsia="zh-CN"/>
              </w:rPr>
              <w:t xml:space="preserve">Tende ad </w:t>
            </w:r>
            <w:r w:rsidR="00F07FC9" w:rsidRPr="00C259BB">
              <w:rPr>
                <w:rFonts w:eastAsia="Arial"/>
                <w:b/>
                <w:sz w:val="22"/>
                <w:szCs w:val="22"/>
                <w:lang w:eastAsia="zh-CN"/>
              </w:rPr>
              <w:t>autoescludersi</w:t>
            </w:r>
            <w:r w:rsidR="00F07FC9" w:rsidRPr="00C259BB">
              <w:rPr>
                <w:rFonts w:eastAsia="Arial"/>
                <w:sz w:val="22"/>
                <w:szCs w:val="22"/>
                <w:lang w:eastAsia="zh-CN"/>
              </w:rPr>
              <w:t xml:space="preserve"> dalle </w:t>
            </w:r>
            <w:r w:rsidR="00F07FC9" w:rsidRPr="00C259BB">
              <w:rPr>
                <w:rFonts w:eastAsia="Arial"/>
                <w:b/>
                <w:sz w:val="22"/>
                <w:szCs w:val="22"/>
                <w:lang w:eastAsia="zh-CN"/>
              </w:rPr>
              <w:t>attività scolastiche</w:t>
            </w:r>
          </w:p>
        </w:tc>
        <w:tc>
          <w:tcPr>
            <w:tcW w:w="701" w:type="dxa"/>
            <w:vAlign w:val="bottom"/>
            <w:hideMark/>
          </w:tcPr>
          <w:p w14:paraId="4DC72F13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6D65D759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77035D4D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1F496F" w14:textId="77777777" w:rsidR="00F07FC9" w:rsidRPr="00C259BB" w:rsidRDefault="00F07FC9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665107E8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4DA92E4A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6E61B302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1D43AC" w14:textId="77777777" w:rsidR="00F07FC9" w:rsidRPr="00C259BB" w:rsidRDefault="00F07FC9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15D5EFD7" w14:textId="77777777" w:rsidTr="00CB55AE">
        <w:trPr>
          <w:trHeight w:val="27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BA2635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58A708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0CA768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7F4841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03A8AD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06ABE21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0CC43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6CF5B3A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EB8839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37660F82" w14:textId="77777777" w:rsidTr="00CB55AE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2D94823" w14:textId="6DA7A88E" w:rsidR="00C33995" w:rsidRPr="00C259BB" w:rsidRDefault="00CB55AE" w:rsidP="00CB55AE">
            <w:pPr>
              <w:spacing w:line="222" w:lineRule="exact"/>
              <w:rPr>
                <w:rFonts w:eastAsia="Arial"/>
                <w:b/>
                <w:sz w:val="22"/>
                <w:szCs w:val="22"/>
                <w:lang w:eastAsia="zh-CN"/>
              </w:rPr>
            </w:pPr>
            <w:r>
              <w:rPr>
                <w:rFonts w:eastAsia="Arial"/>
                <w:sz w:val="22"/>
                <w:szCs w:val="22"/>
                <w:lang w:eastAsia="zh-CN"/>
              </w:rPr>
              <w:t xml:space="preserve"> </w:t>
            </w:r>
            <w:r w:rsidR="00C33995" w:rsidRPr="00C259BB">
              <w:rPr>
                <w:rFonts w:eastAsia="Arial"/>
                <w:sz w:val="22"/>
                <w:szCs w:val="22"/>
                <w:lang w:eastAsia="zh-CN"/>
              </w:rPr>
              <w:t xml:space="preserve">Tende ad </w:t>
            </w:r>
            <w:r w:rsidR="00C33995" w:rsidRPr="00C259BB">
              <w:rPr>
                <w:rFonts w:eastAsia="Arial"/>
                <w:b/>
                <w:sz w:val="22"/>
                <w:szCs w:val="22"/>
                <w:lang w:eastAsia="zh-CN"/>
              </w:rPr>
              <w:t>autoescludersi</w:t>
            </w:r>
            <w:r w:rsidR="00C33995" w:rsidRPr="00C259BB">
              <w:rPr>
                <w:rFonts w:eastAsia="Arial"/>
                <w:sz w:val="22"/>
                <w:szCs w:val="22"/>
                <w:lang w:eastAsia="zh-CN"/>
              </w:rPr>
              <w:t xml:space="preserve"> dalle </w:t>
            </w:r>
            <w:r w:rsidR="00C33995" w:rsidRPr="00C259BB">
              <w:rPr>
                <w:rFonts w:eastAsia="Arial"/>
                <w:b/>
                <w:sz w:val="22"/>
                <w:szCs w:val="22"/>
                <w:lang w:eastAsia="zh-CN"/>
              </w:rPr>
              <w:t>attività di</w:t>
            </w:r>
          </w:p>
          <w:p w14:paraId="4B5ECBC5" w14:textId="74B13922" w:rsidR="00C33995" w:rsidRPr="00C259BB" w:rsidRDefault="00C33995" w:rsidP="006E6EC7">
            <w:pPr>
              <w:spacing w:line="228" w:lineRule="exact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gioco/ricreative</w:t>
            </w: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0EBC150B" w14:textId="77777777" w:rsidR="00C33995" w:rsidRPr="00C259BB" w:rsidRDefault="00C33995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607FFD9E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29318033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0FEA49" w14:textId="77777777" w:rsidR="00C33995" w:rsidRPr="00C259BB" w:rsidRDefault="00C33995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5C9BD07A" w14:textId="77777777" w:rsidR="00C33995" w:rsidRPr="00C259BB" w:rsidRDefault="00C33995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6099D021" w14:textId="77777777" w:rsidR="00C33995" w:rsidRPr="00C259BB" w:rsidRDefault="00C33995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07D26CD7" w14:textId="77777777" w:rsidR="00C33995" w:rsidRPr="00C259BB" w:rsidRDefault="00C33995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A62855" w14:textId="77777777" w:rsidR="00C33995" w:rsidRPr="00C259BB" w:rsidRDefault="00C33995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548D590E" w14:textId="77777777" w:rsidTr="00CB55AE">
        <w:trPr>
          <w:trHeight w:val="60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7308A" w14:textId="77777777" w:rsidR="00C33995" w:rsidRPr="00C259BB" w:rsidRDefault="00C33995" w:rsidP="004576C0">
            <w:pPr>
              <w:spacing w:line="256" w:lineRule="auto"/>
              <w:rPr>
                <w:rFonts w:eastAsia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96DF6D9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AA3BF12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6E5E00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CFE86D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2145173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08576EE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B304D3F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1039FC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00700011" w14:textId="77777777" w:rsidTr="00CB55AE">
        <w:trPr>
          <w:trHeight w:val="335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1085738" w14:textId="77777777" w:rsidR="00C33995" w:rsidRPr="00C259BB" w:rsidRDefault="00C33995" w:rsidP="00C33995">
            <w:pPr>
              <w:spacing w:line="222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</w:p>
          <w:p w14:paraId="4D9E4620" w14:textId="7FF47A64" w:rsidR="00C33995" w:rsidRPr="00C259BB" w:rsidRDefault="00F07FC9" w:rsidP="00C33995">
            <w:pPr>
              <w:spacing w:line="222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Non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porta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a scuola 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materiali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necessari alle attività</w:t>
            </w:r>
            <w:r w:rsidR="006E6EC7" w:rsidRPr="00C259BB">
              <w:rPr>
                <w:rFonts w:eastAsia="Arial"/>
                <w:sz w:val="22"/>
                <w:szCs w:val="22"/>
                <w:lang w:eastAsia="zh-CN"/>
              </w:rPr>
              <w:t xml:space="preserve"> scolastiche</w:t>
            </w:r>
          </w:p>
        </w:tc>
        <w:tc>
          <w:tcPr>
            <w:tcW w:w="701" w:type="dxa"/>
            <w:vMerge w:val="restart"/>
            <w:vAlign w:val="bottom"/>
            <w:hideMark/>
          </w:tcPr>
          <w:p w14:paraId="4BF523DF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Merge w:val="restart"/>
            <w:vAlign w:val="bottom"/>
            <w:hideMark/>
          </w:tcPr>
          <w:p w14:paraId="166E1195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Merge w:val="restart"/>
            <w:vAlign w:val="bottom"/>
            <w:hideMark/>
          </w:tcPr>
          <w:p w14:paraId="17A5465E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A893155" w14:textId="77777777" w:rsidR="00F07FC9" w:rsidRPr="00C259BB" w:rsidRDefault="00F07FC9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Merge w:val="restart"/>
            <w:vAlign w:val="bottom"/>
            <w:hideMark/>
          </w:tcPr>
          <w:p w14:paraId="3C3651A9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Merge w:val="restart"/>
            <w:vAlign w:val="bottom"/>
            <w:hideMark/>
          </w:tcPr>
          <w:p w14:paraId="0AE79AB0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Merge w:val="restart"/>
            <w:vAlign w:val="bottom"/>
            <w:hideMark/>
          </w:tcPr>
          <w:p w14:paraId="722600B1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6F56D54" w14:textId="77777777" w:rsidR="00F07FC9" w:rsidRPr="00C259BB" w:rsidRDefault="00F07FC9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4C462886" w14:textId="77777777" w:rsidTr="00CB55AE">
        <w:trPr>
          <w:trHeight w:val="276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  <w:hideMark/>
          </w:tcPr>
          <w:p w14:paraId="63BF49C4" w14:textId="6570B850" w:rsidR="00C33995" w:rsidRPr="00C259BB" w:rsidRDefault="00C33995" w:rsidP="006E6EC7">
            <w:pPr>
              <w:spacing w:line="223" w:lineRule="exact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vMerge/>
            <w:vAlign w:val="center"/>
            <w:hideMark/>
          </w:tcPr>
          <w:p w14:paraId="3C7DC9E2" w14:textId="77777777" w:rsidR="00C33995" w:rsidRPr="00C259BB" w:rsidRDefault="00C33995" w:rsidP="004576C0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Merge/>
            <w:vAlign w:val="center"/>
            <w:hideMark/>
          </w:tcPr>
          <w:p w14:paraId="40B6B4B3" w14:textId="77777777" w:rsidR="00C33995" w:rsidRPr="00C259BB" w:rsidRDefault="00C33995" w:rsidP="004576C0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vMerge/>
            <w:vAlign w:val="center"/>
            <w:hideMark/>
          </w:tcPr>
          <w:p w14:paraId="3C3F0973" w14:textId="77777777" w:rsidR="00C33995" w:rsidRPr="00C259BB" w:rsidRDefault="00C33995" w:rsidP="004576C0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5A531F" w14:textId="77777777" w:rsidR="00C33995" w:rsidRPr="00C259BB" w:rsidRDefault="00C33995" w:rsidP="004576C0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vMerge/>
            <w:vAlign w:val="center"/>
            <w:hideMark/>
          </w:tcPr>
          <w:p w14:paraId="7933BE00" w14:textId="77777777" w:rsidR="00C33995" w:rsidRPr="00C259BB" w:rsidRDefault="00C33995" w:rsidP="004576C0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14:paraId="510CFBDD" w14:textId="77777777" w:rsidR="00C33995" w:rsidRPr="00C259BB" w:rsidRDefault="00C33995" w:rsidP="004576C0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vMerge/>
            <w:vAlign w:val="center"/>
            <w:hideMark/>
          </w:tcPr>
          <w:p w14:paraId="7A271C7B" w14:textId="77777777" w:rsidR="00C33995" w:rsidRPr="00C259BB" w:rsidRDefault="00C33995" w:rsidP="004576C0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7C9AA9" w14:textId="77777777" w:rsidR="00C33995" w:rsidRPr="00C259BB" w:rsidRDefault="00C33995" w:rsidP="004576C0">
            <w:pPr>
              <w:spacing w:line="256" w:lineRule="auto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16E22338" w14:textId="77777777" w:rsidTr="00CB55AE">
        <w:trPr>
          <w:trHeight w:val="64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D826F" w14:textId="3CA1D299" w:rsidR="00C33995" w:rsidRPr="00C259BB" w:rsidRDefault="00C33995" w:rsidP="004576C0">
            <w:pPr>
              <w:spacing w:line="256" w:lineRule="auto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1D1A96C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35D90EA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8D446F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8757F4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45E868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4F1C389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9E73755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42AC8C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C33995" w:rsidRPr="00C259BB" w14:paraId="14B79C60" w14:textId="77777777" w:rsidTr="00CB55AE">
        <w:trPr>
          <w:trHeight w:val="473"/>
        </w:trPr>
        <w:tc>
          <w:tcPr>
            <w:tcW w:w="511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9582B3D" w14:textId="77777777" w:rsidR="00C33995" w:rsidRPr="00C259BB" w:rsidRDefault="00C33995" w:rsidP="004576C0">
            <w:pPr>
              <w:spacing w:line="222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Ha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scarsa cura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dei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materiali</w:t>
            </w: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 per le attività</w:t>
            </w:r>
          </w:p>
          <w:p w14:paraId="643D6C80" w14:textId="77777777" w:rsidR="00C33995" w:rsidRPr="00C259BB" w:rsidRDefault="00C33995" w:rsidP="004576C0">
            <w:pPr>
              <w:spacing w:line="228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>scolastiche (propri e della scuola)</w:t>
            </w:r>
          </w:p>
          <w:p w14:paraId="7C6DE332" w14:textId="267F9B21" w:rsidR="00C33995" w:rsidRPr="00C259BB" w:rsidRDefault="00C33995" w:rsidP="004576C0">
            <w:pPr>
              <w:spacing w:line="228" w:lineRule="exact"/>
              <w:ind w:left="80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bottom w:val="nil"/>
            </w:tcBorders>
            <w:vAlign w:val="bottom"/>
            <w:hideMark/>
          </w:tcPr>
          <w:p w14:paraId="1EB1FCC9" w14:textId="77777777" w:rsidR="00C33995" w:rsidRPr="00C259BB" w:rsidRDefault="00C33995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2D3B7C2B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tcBorders>
              <w:bottom w:val="nil"/>
            </w:tcBorders>
            <w:vAlign w:val="bottom"/>
            <w:hideMark/>
          </w:tcPr>
          <w:p w14:paraId="5E174C98" w14:textId="77777777" w:rsidR="00C33995" w:rsidRPr="00C259BB" w:rsidRDefault="00C33995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E24E4B" w14:textId="77777777" w:rsidR="00C33995" w:rsidRPr="00C259BB" w:rsidRDefault="00C33995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tcBorders>
              <w:bottom w:val="nil"/>
            </w:tcBorders>
            <w:vAlign w:val="bottom"/>
            <w:hideMark/>
          </w:tcPr>
          <w:p w14:paraId="0AE25C61" w14:textId="77777777" w:rsidR="00C33995" w:rsidRPr="00C259BB" w:rsidRDefault="00C33995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tcBorders>
              <w:bottom w:val="nil"/>
            </w:tcBorders>
            <w:vAlign w:val="bottom"/>
            <w:hideMark/>
          </w:tcPr>
          <w:p w14:paraId="28FEB381" w14:textId="77777777" w:rsidR="00C33995" w:rsidRPr="00C259BB" w:rsidRDefault="00C33995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tcBorders>
              <w:bottom w:val="nil"/>
            </w:tcBorders>
            <w:vAlign w:val="bottom"/>
            <w:hideMark/>
          </w:tcPr>
          <w:p w14:paraId="4E393387" w14:textId="77777777" w:rsidR="00C33995" w:rsidRPr="00C259BB" w:rsidRDefault="00C33995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7AAFD1" w14:textId="77777777" w:rsidR="00C33995" w:rsidRPr="00C259BB" w:rsidRDefault="00C33995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C33995" w:rsidRPr="00C259BB" w14:paraId="4F5B1D7A" w14:textId="77777777" w:rsidTr="00CB55AE">
        <w:trPr>
          <w:trHeight w:val="91"/>
        </w:trPr>
        <w:tc>
          <w:tcPr>
            <w:tcW w:w="51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4A250D" w14:textId="77777777" w:rsidR="00C33995" w:rsidRPr="00C259BB" w:rsidRDefault="00C33995" w:rsidP="004576C0">
            <w:pPr>
              <w:spacing w:line="256" w:lineRule="auto"/>
              <w:rPr>
                <w:rFonts w:eastAsia="Arial"/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7C4F9F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074FD2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E8DE297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3A7047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0F24131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8BBAFC4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352F08A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E28027" w14:textId="77777777" w:rsidR="00C33995" w:rsidRPr="00C259BB" w:rsidRDefault="00C33995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A72FFC6" w14:textId="77777777" w:rsidTr="00CB55AE">
        <w:trPr>
          <w:trHeight w:val="262"/>
        </w:trPr>
        <w:tc>
          <w:tcPr>
            <w:tcW w:w="51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586C2D5" w14:textId="77777777" w:rsidR="00F07FC9" w:rsidRPr="00C259BB" w:rsidRDefault="00F07FC9" w:rsidP="004576C0">
            <w:pPr>
              <w:spacing w:line="0" w:lineRule="atLeast"/>
              <w:ind w:left="80"/>
              <w:rPr>
                <w:rFonts w:eastAsia="Arial"/>
                <w:b/>
                <w:sz w:val="22"/>
                <w:szCs w:val="22"/>
                <w:lang w:eastAsia="zh-CN"/>
              </w:rPr>
            </w:pPr>
            <w:r w:rsidRPr="00C259BB">
              <w:rPr>
                <w:rFonts w:eastAsia="Arial"/>
                <w:sz w:val="22"/>
                <w:szCs w:val="22"/>
                <w:lang w:eastAsia="zh-CN"/>
              </w:rPr>
              <w:t xml:space="preserve">Dimostra </w:t>
            </w:r>
            <w:r w:rsidRPr="00C259BB">
              <w:rPr>
                <w:rFonts w:eastAsia="Arial"/>
                <w:b/>
                <w:sz w:val="22"/>
                <w:szCs w:val="22"/>
                <w:lang w:eastAsia="zh-CN"/>
              </w:rPr>
              <w:t>scarsa fiducia nelle proprie capacità</w:t>
            </w:r>
          </w:p>
        </w:tc>
        <w:tc>
          <w:tcPr>
            <w:tcW w:w="701" w:type="dxa"/>
            <w:vAlign w:val="bottom"/>
            <w:hideMark/>
          </w:tcPr>
          <w:p w14:paraId="4DED6CB3" w14:textId="77777777" w:rsidR="00F07FC9" w:rsidRPr="00C259BB" w:rsidRDefault="00F07FC9" w:rsidP="004576C0">
            <w:pPr>
              <w:spacing w:line="0" w:lineRule="atLeast"/>
              <w:ind w:right="4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420" w:type="dxa"/>
            <w:vAlign w:val="bottom"/>
            <w:hideMark/>
          </w:tcPr>
          <w:p w14:paraId="286FEAAB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420" w:type="dxa"/>
            <w:vAlign w:val="bottom"/>
            <w:hideMark/>
          </w:tcPr>
          <w:p w14:paraId="688A5B37" w14:textId="77777777" w:rsidR="00F07FC9" w:rsidRPr="00C259BB" w:rsidRDefault="00F07FC9" w:rsidP="004576C0">
            <w:pPr>
              <w:spacing w:line="0" w:lineRule="atLeast"/>
              <w:ind w:right="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DA368F" w14:textId="77777777" w:rsidR="00F07FC9" w:rsidRPr="00C259BB" w:rsidRDefault="00F07FC9" w:rsidP="004576C0">
            <w:pPr>
              <w:spacing w:line="0" w:lineRule="atLeast"/>
              <w:ind w:right="34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84" w:type="dxa"/>
            <w:vAlign w:val="bottom"/>
            <w:hideMark/>
          </w:tcPr>
          <w:p w14:paraId="346BBCCE" w14:textId="77777777" w:rsidR="00F07FC9" w:rsidRPr="00C259BB" w:rsidRDefault="00F07FC9" w:rsidP="004576C0">
            <w:pPr>
              <w:spacing w:line="0" w:lineRule="atLeast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520" w:type="dxa"/>
            <w:vAlign w:val="bottom"/>
            <w:hideMark/>
          </w:tcPr>
          <w:p w14:paraId="2436EECC" w14:textId="77777777" w:rsidR="00F07FC9" w:rsidRPr="00C259BB" w:rsidRDefault="00F07FC9" w:rsidP="004576C0">
            <w:pPr>
              <w:spacing w:line="0" w:lineRule="atLeast"/>
              <w:ind w:right="22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521" w:type="dxa"/>
            <w:vAlign w:val="bottom"/>
            <w:hideMark/>
          </w:tcPr>
          <w:p w14:paraId="6A73D848" w14:textId="77777777" w:rsidR="00F07FC9" w:rsidRPr="00C259BB" w:rsidRDefault="00F07FC9" w:rsidP="004576C0">
            <w:pPr>
              <w:spacing w:line="0" w:lineRule="atLeast"/>
              <w:ind w:right="12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3D29A1" w14:textId="77777777" w:rsidR="00F07FC9" w:rsidRPr="00C259BB" w:rsidRDefault="00F07FC9" w:rsidP="004576C0">
            <w:pPr>
              <w:spacing w:line="0" w:lineRule="atLeast"/>
              <w:ind w:right="300"/>
              <w:jc w:val="righ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9</w:t>
            </w:r>
          </w:p>
        </w:tc>
      </w:tr>
      <w:tr w:rsidR="00F07FC9" w:rsidRPr="00C259BB" w14:paraId="53772BF3" w14:textId="77777777" w:rsidTr="00CB55AE">
        <w:trPr>
          <w:trHeight w:val="32"/>
        </w:trPr>
        <w:tc>
          <w:tcPr>
            <w:tcW w:w="5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CB1330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AC047C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F34E00A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A83B50D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C59042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B3C1A54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BCAE700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20CC6B7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301A8B" w14:textId="77777777" w:rsidR="00F07FC9" w:rsidRPr="00C259BB" w:rsidRDefault="00F07FC9" w:rsidP="004576C0">
            <w:pPr>
              <w:spacing w:line="0" w:lineRule="atLeast"/>
              <w:rPr>
                <w:sz w:val="22"/>
                <w:szCs w:val="22"/>
                <w:lang w:eastAsia="zh-CN"/>
              </w:rPr>
            </w:pPr>
          </w:p>
        </w:tc>
      </w:tr>
    </w:tbl>
    <w:p w14:paraId="1DDDE0DF" w14:textId="77777777" w:rsidR="00F07FC9" w:rsidRPr="00C259BB" w:rsidRDefault="00F07FC9" w:rsidP="00F07FC9">
      <w:pPr>
        <w:spacing w:line="200" w:lineRule="exact"/>
        <w:rPr>
          <w:sz w:val="22"/>
          <w:szCs w:val="22"/>
          <w:lang w:eastAsia="it-IT"/>
        </w:rPr>
      </w:pPr>
    </w:p>
    <w:p w14:paraId="64088B73" w14:textId="77777777" w:rsidR="00F07FC9" w:rsidRPr="00C259BB" w:rsidRDefault="00F07FC9" w:rsidP="00F07FC9">
      <w:pPr>
        <w:spacing w:line="394" w:lineRule="exact"/>
        <w:rPr>
          <w:sz w:val="22"/>
          <w:szCs w:val="22"/>
        </w:rPr>
      </w:pPr>
    </w:p>
    <w:p w14:paraId="36DA9CB6" w14:textId="77777777" w:rsidR="00F07FC9" w:rsidRPr="00C259BB" w:rsidRDefault="00F07FC9" w:rsidP="00F07FC9">
      <w:pPr>
        <w:spacing w:line="0" w:lineRule="atLeast"/>
        <w:ind w:left="9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>LEGENDA</w:t>
      </w:r>
    </w:p>
    <w:p w14:paraId="7BBAB51A" w14:textId="77777777" w:rsidR="00F07FC9" w:rsidRPr="00C259BB" w:rsidRDefault="00F07FC9" w:rsidP="00F07FC9">
      <w:pPr>
        <w:spacing w:line="327" w:lineRule="exact"/>
        <w:rPr>
          <w:sz w:val="22"/>
          <w:szCs w:val="22"/>
        </w:rPr>
      </w:pPr>
    </w:p>
    <w:p w14:paraId="44C28F1F" w14:textId="77777777" w:rsidR="00F07FC9" w:rsidRPr="00C259BB" w:rsidRDefault="00F07FC9" w:rsidP="00F07FC9">
      <w:pPr>
        <w:spacing w:line="0" w:lineRule="atLeast"/>
        <w:ind w:left="9"/>
        <w:rPr>
          <w:rFonts w:eastAsia="Arial"/>
          <w:sz w:val="22"/>
          <w:szCs w:val="22"/>
        </w:rPr>
      </w:pPr>
      <w:r w:rsidRPr="00C259BB">
        <w:rPr>
          <w:rFonts w:eastAsia="Arial"/>
          <w:b/>
          <w:sz w:val="22"/>
          <w:szCs w:val="22"/>
        </w:rPr>
        <w:t xml:space="preserve">0 </w:t>
      </w:r>
      <w:r w:rsidRPr="00C259BB">
        <w:rPr>
          <w:rFonts w:eastAsia="Arial"/>
          <w:sz w:val="22"/>
          <w:szCs w:val="22"/>
        </w:rPr>
        <w:t>L’elemento descritto dal criterio non mette in evidenza particolari problematicità</w:t>
      </w:r>
    </w:p>
    <w:p w14:paraId="76F968A8" w14:textId="77777777" w:rsidR="00F07FC9" w:rsidRPr="00C259BB" w:rsidRDefault="00F07FC9" w:rsidP="00F07FC9">
      <w:pPr>
        <w:spacing w:line="1" w:lineRule="exact"/>
        <w:rPr>
          <w:sz w:val="22"/>
          <w:szCs w:val="22"/>
        </w:rPr>
      </w:pPr>
    </w:p>
    <w:p w14:paraId="5930F169" w14:textId="39D528F6" w:rsidR="00F07FC9" w:rsidRPr="00C259BB" w:rsidRDefault="00F07FC9" w:rsidP="00F07FC9">
      <w:pPr>
        <w:spacing w:line="0" w:lineRule="atLeast"/>
        <w:ind w:left="9"/>
        <w:rPr>
          <w:rFonts w:eastAsia="Arial"/>
          <w:i/>
          <w:sz w:val="22"/>
          <w:szCs w:val="22"/>
        </w:rPr>
      </w:pPr>
      <w:r w:rsidRPr="00C259BB">
        <w:rPr>
          <w:rFonts w:eastAsia="Arial"/>
          <w:b/>
          <w:sz w:val="22"/>
          <w:szCs w:val="22"/>
        </w:rPr>
        <w:t xml:space="preserve">1 </w:t>
      </w:r>
      <w:r w:rsidRPr="00C259BB">
        <w:rPr>
          <w:rFonts w:eastAsia="Arial"/>
          <w:sz w:val="22"/>
          <w:szCs w:val="22"/>
        </w:rPr>
        <w:t xml:space="preserve">L’elemento descritto dal criterio mette in evidenza problematicità </w:t>
      </w:r>
      <w:proofErr w:type="gramStart"/>
      <w:r w:rsidRPr="00C259BB">
        <w:rPr>
          <w:rFonts w:eastAsia="Arial"/>
          <w:i/>
          <w:sz w:val="22"/>
          <w:szCs w:val="22"/>
        </w:rPr>
        <w:t>lievi</w:t>
      </w:r>
      <w:r w:rsidR="006E6EC7" w:rsidRPr="00C259BB">
        <w:rPr>
          <w:rFonts w:eastAsia="Arial"/>
          <w:sz w:val="22"/>
          <w:szCs w:val="22"/>
        </w:rPr>
        <w:t xml:space="preserve"> </w:t>
      </w:r>
      <w:r w:rsidRPr="00C259BB">
        <w:rPr>
          <w:rFonts w:eastAsia="Arial"/>
          <w:sz w:val="22"/>
          <w:szCs w:val="22"/>
        </w:rPr>
        <w:t xml:space="preserve"> </w:t>
      </w:r>
      <w:r w:rsidR="006E6EC7" w:rsidRPr="00C259BB">
        <w:rPr>
          <w:rFonts w:eastAsia="Arial"/>
          <w:sz w:val="22"/>
          <w:szCs w:val="22"/>
        </w:rPr>
        <w:t>o</w:t>
      </w:r>
      <w:proofErr w:type="gramEnd"/>
      <w:r w:rsidR="006E6EC7" w:rsidRPr="00C259BB">
        <w:rPr>
          <w:rFonts w:eastAsia="Arial"/>
          <w:sz w:val="22"/>
          <w:szCs w:val="22"/>
        </w:rPr>
        <w:t xml:space="preserve"> </w:t>
      </w:r>
      <w:r w:rsidRPr="00C259BB">
        <w:rPr>
          <w:rFonts w:eastAsia="Arial"/>
          <w:i/>
          <w:sz w:val="22"/>
          <w:szCs w:val="22"/>
        </w:rPr>
        <w:t>occasionali</w:t>
      </w:r>
    </w:p>
    <w:p w14:paraId="45AA3710" w14:textId="77777777" w:rsidR="00F07FC9" w:rsidRPr="00C259BB" w:rsidRDefault="00F07FC9" w:rsidP="00F07FC9">
      <w:pPr>
        <w:spacing w:line="0" w:lineRule="atLeast"/>
        <w:ind w:left="9"/>
        <w:rPr>
          <w:rFonts w:eastAsia="Arial"/>
          <w:sz w:val="22"/>
          <w:szCs w:val="22"/>
        </w:rPr>
      </w:pPr>
      <w:r w:rsidRPr="00C259BB">
        <w:rPr>
          <w:rFonts w:eastAsia="Arial"/>
          <w:b/>
          <w:sz w:val="22"/>
          <w:szCs w:val="22"/>
        </w:rPr>
        <w:t xml:space="preserve">2 </w:t>
      </w:r>
      <w:r w:rsidRPr="00C259BB">
        <w:rPr>
          <w:rFonts w:eastAsia="Arial"/>
          <w:sz w:val="22"/>
          <w:szCs w:val="22"/>
        </w:rPr>
        <w:t>L’elemento descritto dal criterio mette in evidenza problematicità rilevanti o reiterate</w:t>
      </w:r>
    </w:p>
    <w:p w14:paraId="2E0F4C90" w14:textId="77777777" w:rsidR="00F07FC9" w:rsidRPr="00C259BB" w:rsidRDefault="00F07FC9" w:rsidP="00F07FC9">
      <w:pPr>
        <w:spacing w:line="8" w:lineRule="exact"/>
        <w:rPr>
          <w:sz w:val="22"/>
          <w:szCs w:val="22"/>
        </w:rPr>
      </w:pPr>
    </w:p>
    <w:p w14:paraId="47448C27" w14:textId="301A4666" w:rsidR="00EB5F1D" w:rsidRPr="00CB55AE" w:rsidRDefault="00F07FC9" w:rsidP="00CB55AE">
      <w:pPr>
        <w:spacing w:line="235" w:lineRule="auto"/>
        <w:ind w:left="9" w:right="500"/>
        <w:rPr>
          <w:rFonts w:eastAsia="Arial"/>
          <w:sz w:val="22"/>
          <w:szCs w:val="22"/>
        </w:rPr>
      </w:pPr>
      <w:r w:rsidRPr="00C259BB">
        <w:rPr>
          <w:rFonts w:eastAsia="Arial"/>
          <w:b/>
          <w:sz w:val="22"/>
          <w:szCs w:val="22"/>
        </w:rPr>
        <w:t xml:space="preserve">9 </w:t>
      </w:r>
      <w:r w:rsidRPr="00C259BB">
        <w:rPr>
          <w:rFonts w:eastAsia="Arial"/>
          <w:sz w:val="22"/>
          <w:szCs w:val="22"/>
        </w:rPr>
        <w:t>L’elemento descritto non solo non mette in evidenza problematicità, ma rappresenta un</w:t>
      </w:r>
      <w:r w:rsidR="006E6EC7" w:rsidRPr="00C259BB">
        <w:rPr>
          <w:rFonts w:eastAsia="Arial"/>
          <w:sz w:val="22"/>
          <w:szCs w:val="22"/>
        </w:rPr>
        <w:t xml:space="preserve"> </w:t>
      </w:r>
      <w:r w:rsidRPr="00C259BB">
        <w:rPr>
          <w:rFonts w:eastAsia="Arial"/>
          <w:sz w:val="22"/>
          <w:szCs w:val="22"/>
        </w:rPr>
        <w:t>“punto di</w:t>
      </w:r>
      <w:r w:rsidR="006E6EC7" w:rsidRPr="00C259BB">
        <w:rPr>
          <w:rFonts w:eastAsia="Arial"/>
          <w:sz w:val="22"/>
          <w:szCs w:val="22"/>
        </w:rPr>
        <w:t xml:space="preserve"> </w:t>
      </w:r>
      <w:r w:rsidRPr="00C259BB">
        <w:rPr>
          <w:rFonts w:eastAsia="Arial"/>
          <w:sz w:val="22"/>
          <w:szCs w:val="22"/>
        </w:rPr>
        <w:t>forza” dell’allievo, su cui fare leva nell’intervent</w:t>
      </w:r>
      <w:r w:rsidR="00FA0750">
        <w:rPr>
          <w:rFonts w:eastAsia="Arial"/>
          <w:sz w:val="22"/>
          <w:szCs w:val="22"/>
        </w:rPr>
        <w:t>o</w:t>
      </w:r>
    </w:p>
    <w:p w14:paraId="0CD754BB" w14:textId="77777777" w:rsidR="00EB5F1D" w:rsidRPr="00C259BB" w:rsidRDefault="00EB5F1D" w:rsidP="00EB5F1D">
      <w:pPr>
        <w:pStyle w:val="Titolo1"/>
        <w:pageBreakBefore/>
        <w:numPr>
          <w:ilvl w:val="0"/>
          <w:numId w:val="0"/>
        </w:numPr>
        <w:rPr>
          <w:rFonts w:ascii="Times New Roman" w:hAnsi="Times New Roman"/>
          <w:sz w:val="22"/>
          <w:szCs w:val="22"/>
        </w:rPr>
      </w:pPr>
      <w:r w:rsidRPr="00C259BB">
        <w:rPr>
          <w:rFonts w:ascii="Times New Roman" w:hAnsi="Times New Roman"/>
          <w:sz w:val="22"/>
          <w:szCs w:val="22"/>
        </w:rPr>
        <w:lastRenderedPageBreak/>
        <w:t>SEZIONE C</w:t>
      </w:r>
    </w:p>
    <w:p w14:paraId="3BDA3EFC" w14:textId="17F82A09" w:rsidR="00EB5F1D" w:rsidRPr="00C259BB" w:rsidRDefault="00EB5F1D" w:rsidP="00DA1C8A">
      <w:pPr>
        <w:pStyle w:val="Titolo2"/>
        <w:numPr>
          <w:ilvl w:val="0"/>
          <w:numId w:val="0"/>
        </w:numPr>
        <w:rPr>
          <w:rFonts w:ascii="Times New Roman" w:hAnsi="Times New Roman"/>
          <w:sz w:val="22"/>
          <w:szCs w:val="22"/>
        </w:rPr>
      </w:pPr>
      <w:bookmarkStart w:id="2" w:name="__RefHeading__16_1270352503"/>
      <w:bookmarkEnd w:id="2"/>
      <w:r w:rsidRPr="00C259BB">
        <w:rPr>
          <w:rFonts w:ascii="Times New Roman" w:hAnsi="Times New Roman"/>
          <w:sz w:val="22"/>
          <w:szCs w:val="22"/>
        </w:rPr>
        <w:t>Osservazione di Ulteriori Aspetti Significativi</w:t>
      </w:r>
    </w:p>
    <w:p w14:paraId="3EAF141A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p w14:paraId="5DA2F905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tbl>
      <w:tblPr>
        <w:tblpPr w:leftFromText="141" w:rightFromText="141" w:vertAnchor="text" w:horzAnchor="margin" w:tblpY="-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190"/>
        <w:gridCol w:w="1365"/>
      </w:tblGrid>
      <w:tr w:rsidR="00EB5F1D" w:rsidRPr="00C259BB" w14:paraId="5171EB54" w14:textId="77777777" w:rsidTr="004576C0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380AE9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MOTIVAZIONE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075B2C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41683F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02491ABF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Adeguata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93CD67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Poco adeguata</w:t>
            </w:r>
          </w:p>
        </w:tc>
        <w:tc>
          <w:tcPr>
            <w:tcW w:w="13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3BD537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006F85F0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Inadeguata</w:t>
            </w:r>
          </w:p>
        </w:tc>
      </w:tr>
      <w:tr w:rsidR="00EB5F1D" w:rsidRPr="00C259BB" w14:paraId="1A35D1B6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5DD6A0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Partecipazione al dialogo educativo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FF86A7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DD75EF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020D50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C5BED0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635924A7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BAE3AD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Consapevolezza delle proprie difficoltà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BD22F0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F228C7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134118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B517A6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3EB488D5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00357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Consapevolezza dei propri punti di forza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D174B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A3674C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BE9A4A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31CDE5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227914F6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F22786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Autostima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E318D9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3CF628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BC0E48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7CD15F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EF86625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25E721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209496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F10FC9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F7954C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274114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</w:tbl>
    <w:p w14:paraId="7A737706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tbl>
      <w:tblPr>
        <w:tblpPr w:leftFromText="141" w:rightFromText="141" w:vertAnchor="text" w:horzAnchor="margin" w:tblpY="14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204"/>
        <w:gridCol w:w="1351"/>
      </w:tblGrid>
      <w:tr w:rsidR="00EB5F1D" w:rsidRPr="00C259BB" w14:paraId="6B6436CC" w14:textId="77777777" w:rsidTr="004576C0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AA1C5D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ATTEGGIAMENTI E COMPORTAMENTI  RILEVABILI A SCUOLA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0EE6F1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BE6624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246174EE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Adeguata</w:t>
            </w:r>
          </w:p>
        </w:tc>
        <w:tc>
          <w:tcPr>
            <w:tcW w:w="12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CFA00F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Poco adeguata</w:t>
            </w:r>
          </w:p>
        </w:tc>
        <w:tc>
          <w:tcPr>
            <w:tcW w:w="1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3C31DF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49520A5C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Inadeguata</w:t>
            </w:r>
          </w:p>
        </w:tc>
      </w:tr>
      <w:tr w:rsidR="00EB5F1D" w:rsidRPr="00C259BB" w14:paraId="3FFB9C8E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9725F8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Regolarità frequenza scolastica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9890A9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F256B9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F5BAF2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11912F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E06FE07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1BD51" w14:textId="77777777" w:rsidR="00EB5F1D" w:rsidRPr="00C259BB" w:rsidRDefault="00EB5F1D" w:rsidP="004576C0">
            <w:pPr>
              <w:tabs>
                <w:tab w:val="left" w:pos="6313"/>
              </w:tabs>
              <w:suppressAutoHyphens w:val="0"/>
              <w:snapToGrid w:val="0"/>
              <w:rPr>
                <w:sz w:val="22"/>
                <w:szCs w:val="22"/>
                <w:lang w:eastAsia="it-IT"/>
              </w:rPr>
            </w:pPr>
            <w:r w:rsidRPr="00C259BB">
              <w:rPr>
                <w:sz w:val="22"/>
                <w:szCs w:val="22"/>
                <w:lang w:eastAsia="it-IT"/>
              </w:rPr>
              <w:t>Relazioni con compagni e adulti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B89C13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4861F7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E30B22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EFF5B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31BD3831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4C46AE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Accettazione e rispetto delle regole condivise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406FE2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10EF70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EA0B1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275A39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3E064B08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217077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Rispetto degli impegni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455B3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8B760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5FC7C0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7EDD8E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24967C2D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793F76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Accettazione consapevole delle misure compensative (se già predisposte)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844544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6232C4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428D14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2B061F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0A53135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268492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Autonomia nel lavoro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B8A4B0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92D100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68B768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50D26A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2AB232AD" w14:textId="77777777" w:rsidTr="004576C0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D8C1A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D4B715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0815D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EF935D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F55B09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</w:tbl>
    <w:p w14:paraId="114ED87D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p w14:paraId="18D3EB62" w14:textId="77777777" w:rsidR="00EB5F1D" w:rsidRPr="00C259BB" w:rsidRDefault="00EB5F1D" w:rsidP="00EB5F1D">
      <w:pPr>
        <w:rPr>
          <w:sz w:val="22"/>
          <w:szCs w:val="22"/>
          <w:lang w:val="x-none"/>
        </w:rPr>
      </w:pPr>
    </w:p>
    <w:tbl>
      <w:tblPr>
        <w:tblpPr w:leftFromText="141" w:rightFromText="141" w:vertAnchor="text" w:horzAnchor="margin" w:tblpY="55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87"/>
        <w:gridCol w:w="1068"/>
        <w:gridCol w:w="1487"/>
      </w:tblGrid>
      <w:tr w:rsidR="00EB5F1D" w:rsidRPr="00C259BB" w14:paraId="0059178C" w14:textId="77777777" w:rsidTr="001E0775">
        <w:trPr>
          <w:tblHeader/>
        </w:trPr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F9DC61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STRATEGIE UTILIZZATE DALL'ALUNNO PER LO STUDIO</w:t>
            </w:r>
          </w:p>
        </w:tc>
        <w:tc>
          <w:tcPr>
            <w:tcW w:w="1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883D8B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</w:p>
          <w:p w14:paraId="15ADE234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Efficace</w:t>
            </w:r>
          </w:p>
        </w:tc>
        <w:tc>
          <w:tcPr>
            <w:tcW w:w="14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4ACB9D29" w14:textId="77777777" w:rsidR="00EB5F1D" w:rsidRPr="00C259BB" w:rsidRDefault="00EB5F1D" w:rsidP="004576C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b/>
                <w:kern w:val="1"/>
                <w:sz w:val="22"/>
                <w:szCs w:val="22"/>
                <w:lang w:eastAsia="hi-IN" w:bidi="hi-IN"/>
              </w:rPr>
              <w:t>Da potenziare</w:t>
            </w:r>
          </w:p>
        </w:tc>
      </w:tr>
      <w:tr w:rsidR="00EB5F1D" w:rsidRPr="00C259BB" w14:paraId="2959AD36" w14:textId="77777777" w:rsidTr="001E0775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DAE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Sottolinea, identifica parole-chiave, ecc.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BEB26B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4DCF6B71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1A2ED70A" w14:textId="77777777" w:rsidTr="004576C0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56BE51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Costruisce schemi, mappe, diagrammi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D01120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2DE174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11D7676" w14:textId="77777777" w:rsidTr="004576C0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C6171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Utilizza strumenti informatici (computer, correttore ortografico,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32F87B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7344A7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5F897FF0" w14:textId="77777777" w:rsidTr="004576C0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5664C1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>Usa strategie di memorizzazione (immagini, colori, riquadrature,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442C9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6310D4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  <w:tr w:rsidR="00EB5F1D" w:rsidRPr="00C259BB" w14:paraId="2341BCA0" w14:textId="77777777" w:rsidTr="004576C0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FDFBBF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  <w:r w:rsidRPr="00C259BB">
              <w:rPr>
                <w:rFonts w:eastAsia="SimSun"/>
                <w:kern w:val="1"/>
                <w:sz w:val="22"/>
                <w:szCs w:val="22"/>
                <w:lang w:eastAsia="hi-IN" w:bidi="hi-IN"/>
              </w:rPr>
              <w:t xml:space="preserve">Altro: 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F94E6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EFEC1C" w14:textId="77777777" w:rsidR="00EB5F1D" w:rsidRPr="00C259BB" w:rsidRDefault="00EB5F1D" w:rsidP="004576C0">
            <w:pPr>
              <w:widowControl w:val="0"/>
              <w:suppressLineNumbers/>
              <w:snapToGrid w:val="0"/>
              <w:rPr>
                <w:rFonts w:eastAsia="SimSun"/>
                <w:kern w:val="1"/>
                <w:sz w:val="22"/>
                <w:szCs w:val="22"/>
                <w:lang w:eastAsia="hi-IN" w:bidi="hi-IN"/>
              </w:rPr>
            </w:pPr>
          </w:p>
        </w:tc>
      </w:tr>
    </w:tbl>
    <w:p w14:paraId="2DF80BE0" w14:textId="77777777" w:rsidR="00C259BB" w:rsidRDefault="00C259BB" w:rsidP="00F07FC9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</w:p>
    <w:p w14:paraId="46EDE89E" w14:textId="77777777" w:rsidR="00C259BB" w:rsidRPr="00C259BB" w:rsidRDefault="00C259BB" w:rsidP="00F07FC9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</w:p>
    <w:p w14:paraId="39958EB1" w14:textId="77777777" w:rsidR="00EB5F1D" w:rsidRPr="00C259BB" w:rsidRDefault="00EB5F1D" w:rsidP="00F07FC9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sz w:val="22"/>
          <w:szCs w:val="22"/>
          <w:lang w:eastAsia="en-US"/>
        </w:rPr>
      </w:pPr>
    </w:p>
    <w:p w14:paraId="1FECB1DD" w14:textId="77777777" w:rsidR="0082529D" w:rsidRDefault="0082529D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2C9A599E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3E8CD868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6ED7FB39" w14:textId="77777777" w:rsidR="008E1686" w:rsidRDefault="008E1686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5117519B" w14:textId="77777777" w:rsidR="00067A5E" w:rsidRDefault="00067A5E" w:rsidP="00FA0750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p w14:paraId="23E2593C" w14:textId="77777777" w:rsidR="00067A5E" w:rsidRPr="00C259BB" w:rsidRDefault="00067A5E" w:rsidP="00B56E1A">
      <w:pPr>
        <w:widowControl w:val="0"/>
        <w:tabs>
          <w:tab w:val="left" w:pos="594"/>
        </w:tabs>
        <w:suppressAutoHyphens w:val="0"/>
        <w:autoSpaceDE w:val="0"/>
        <w:autoSpaceDN w:val="0"/>
        <w:spacing w:before="1"/>
        <w:ind w:left="720"/>
        <w:jc w:val="both"/>
        <w:rPr>
          <w:rFonts w:eastAsia="Arial MT"/>
          <w:b/>
          <w:color w:val="000000" w:themeColor="text1"/>
          <w:sz w:val="22"/>
          <w:szCs w:val="22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07FC9" w:rsidRPr="00C259BB" w14:paraId="0FB0DEB2" w14:textId="77777777" w:rsidTr="00F07FC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98DD" w14:textId="77777777" w:rsidR="00F07FC9" w:rsidRPr="00C259BB" w:rsidRDefault="00F07FC9">
            <w:pPr>
              <w:spacing w:line="199" w:lineRule="exact"/>
              <w:rPr>
                <w:rFonts w:eastAsia="Calibri"/>
                <w:b/>
                <w:bCs/>
                <w:sz w:val="22"/>
                <w:szCs w:val="22"/>
                <w:lang w:eastAsia="zh-CN"/>
              </w:rPr>
            </w:pPr>
            <w:bookmarkStart w:id="3" w:name="page10"/>
            <w:bookmarkEnd w:id="3"/>
          </w:p>
          <w:p w14:paraId="23E53A9E" w14:textId="77777777" w:rsidR="00F07FC9" w:rsidRPr="00C259BB" w:rsidRDefault="00F07FC9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  <w:r w:rsidRPr="00C259BB">
              <w:rPr>
                <w:b/>
                <w:bCs/>
                <w:sz w:val="22"/>
                <w:szCs w:val="22"/>
                <w:lang w:eastAsia="zh-CN"/>
              </w:rPr>
              <w:t>APPRENDIMENTO DELLE LINGUE STRANIERE</w:t>
            </w:r>
          </w:p>
          <w:p w14:paraId="2C067B31" w14:textId="77777777" w:rsidR="00F07FC9" w:rsidRPr="00C259BB" w:rsidRDefault="00F07FC9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F07FC9" w:rsidRPr="00C259BB" w14:paraId="5C8CCF9E" w14:textId="77777777" w:rsidTr="00FA0750">
        <w:trPr>
          <w:trHeight w:val="3237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089E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8C3407B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Pronuncia difficoltosa</w:t>
            </w:r>
          </w:p>
          <w:p w14:paraId="558D9988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447D0FF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Difficoltà di acquisizione degli automatismi grammaticali di base</w:t>
            </w:r>
          </w:p>
          <w:p w14:paraId="42299144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FB6B43F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Difficoltà nella scrittura</w:t>
            </w:r>
          </w:p>
          <w:p w14:paraId="2F2DA6DC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056714D3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Difficoltà acquisizione nuovo lessico</w:t>
            </w:r>
          </w:p>
          <w:p w14:paraId="5E96A064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3940FF1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Notevoli differenze tra comprensione del testo scritto e orale</w:t>
            </w:r>
          </w:p>
          <w:p w14:paraId="723474CD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6171DE06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Notevoli differenze tra produzione scritta e orale</w:t>
            </w:r>
          </w:p>
          <w:p w14:paraId="685F6844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F2FDB9C" w14:textId="77777777" w:rsidR="00F07FC9" w:rsidRPr="00C259BB" w:rsidRDefault="00F07FC9" w:rsidP="00F07FC9">
            <w:pPr>
              <w:pStyle w:val="Paragrafoelenco"/>
              <w:numPr>
                <w:ilvl w:val="0"/>
                <w:numId w:val="38"/>
              </w:numPr>
              <w:spacing w:after="0" w:line="199" w:lineRule="exact"/>
              <w:contextualSpacing/>
              <w:rPr>
                <w:rFonts w:ascii="Times New Roman" w:hAnsi="Times New Roman"/>
                <w:lang w:eastAsia="zh-CN"/>
              </w:rPr>
            </w:pPr>
            <w:r w:rsidRPr="00C259BB">
              <w:rPr>
                <w:rFonts w:ascii="Times New Roman" w:hAnsi="Times New Roman"/>
                <w:lang w:eastAsia="zh-CN"/>
              </w:rPr>
              <w:t>Altro:</w:t>
            </w:r>
          </w:p>
          <w:p w14:paraId="7DD12BDE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</w:tc>
      </w:tr>
      <w:tr w:rsidR="00F07FC9" w:rsidRPr="00C259BB" w14:paraId="3CF03453" w14:textId="77777777" w:rsidTr="00F07FC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D6DD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810966D" w14:textId="77777777" w:rsidR="00F07FC9" w:rsidRPr="00C259BB" w:rsidRDefault="00F07FC9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  <w:r w:rsidRPr="00C259BB">
              <w:rPr>
                <w:b/>
                <w:bCs/>
                <w:sz w:val="22"/>
                <w:szCs w:val="22"/>
                <w:lang w:eastAsia="zh-CN"/>
              </w:rPr>
              <w:t>INFORMAZIONI GENERALI FORNITE DALL’ALUNNO/STUDENTE</w:t>
            </w:r>
          </w:p>
          <w:p w14:paraId="2F67D201" w14:textId="77777777" w:rsidR="00F07FC9" w:rsidRPr="00C259BB" w:rsidRDefault="00F07FC9">
            <w:pPr>
              <w:spacing w:line="199" w:lineRule="exact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F07FC9" w:rsidRPr="00C259BB" w14:paraId="16C4FA76" w14:textId="77777777" w:rsidTr="00F07FC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2453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DC26BA1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  <w:r w:rsidRPr="00C259BB">
              <w:rPr>
                <w:sz w:val="22"/>
                <w:szCs w:val="22"/>
                <w:lang w:eastAsia="zh-CN"/>
              </w:rPr>
              <w:t>Interessi, difficoltà, attività in cui si sente capace, punti di forza, aspettative, richieste…</w:t>
            </w:r>
          </w:p>
          <w:p w14:paraId="16A7D369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F662768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D028677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4ED5A38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0AB1220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DE33229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0083540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5EF905E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0282683A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5FE53922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7CDB2CE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951776F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55F94B2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ED8536C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C051925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AA28226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767C040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224725ED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1E86C44D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325713A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3E757AD6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4D9F6D4F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  <w:p w14:paraId="78314F88" w14:textId="77777777" w:rsidR="00F07FC9" w:rsidRPr="00C259BB" w:rsidRDefault="00F07FC9">
            <w:pPr>
              <w:spacing w:line="199" w:lineRule="exact"/>
              <w:rPr>
                <w:sz w:val="22"/>
                <w:szCs w:val="22"/>
                <w:lang w:eastAsia="zh-CN"/>
              </w:rPr>
            </w:pPr>
          </w:p>
        </w:tc>
      </w:tr>
    </w:tbl>
    <w:p w14:paraId="0EE52640" w14:textId="77777777" w:rsidR="00726517" w:rsidRPr="00C259BB" w:rsidRDefault="00726517" w:rsidP="00726517">
      <w:pPr>
        <w:rPr>
          <w:sz w:val="22"/>
          <w:szCs w:val="22"/>
        </w:rPr>
      </w:pPr>
    </w:p>
    <w:p w14:paraId="5F42FCB2" w14:textId="1CE9C8B5" w:rsidR="00067A5E" w:rsidRDefault="00067A5E" w:rsidP="001A477F">
      <w:pPr>
        <w:pStyle w:val="Titolo1"/>
        <w:numPr>
          <w:ilvl w:val="0"/>
          <w:numId w:val="0"/>
        </w:numPr>
        <w:rPr>
          <w:rFonts w:ascii="Times New Roman" w:hAnsi="Times New Roman"/>
          <w:sz w:val="22"/>
          <w:szCs w:val="22"/>
          <w:lang w:val="it-IT"/>
        </w:rPr>
      </w:pPr>
    </w:p>
    <w:p w14:paraId="4FC59B26" w14:textId="6ADDE103" w:rsidR="00FA0750" w:rsidRDefault="00FA0750" w:rsidP="00FA0750"/>
    <w:p w14:paraId="5D0E129E" w14:textId="7FED3234" w:rsidR="00FA0750" w:rsidRDefault="00FA0750" w:rsidP="00FA0750"/>
    <w:p w14:paraId="49ABE9EE" w14:textId="633A1ECF" w:rsidR="00FA0750" w:rsidRDefault="00FA0750" w:rsidP="00FA0750"/>
    <w:p w14:paraId="47BCD2C0" w14:textId="77777777" w:rsidR="00FA0750" w:rsidRPr="00FA0750" w:rsidRDefault="00FA0750" w:rsidP="00FA0750"/>
    <w:p w14:paraId="59200CB7" w14:textId="3D862B96" w:rsidR="001A477F" w:rsidRPr="00C259BB" w:rsidRDefault="001A477F" w:rsidP="001A477F">
      <w:pPr>
        <w:pStyle w:val="Titolo1"/>
        <w:numPr>
          <w:ilvl w:val="0"/>
          <w:numId w:val="0"/>
        </w:numPr>
        <w:rPr>
          <w:rFonts w:ascii="Times New Roman" w:hAnsi="Times New Roman"/>
          <w:sz w:val="22"/>
          <w:szCs w:val="22"/>
        </w:rPr>
      </w:pPr>
      <w:r w:rsidRPr="00C259BB">
        <w:rPr>
          <w:rFonts w:ascii="Times New Roman" w:hAnsi="Times New Roman"/>
          <w:sz w:val="22"/>
          <w:szCs w:val="22"/>
          <w:lang w:val="it-IT"/>
        </w:rPr>
        <w:lastRenderedPageBreak/>
        <w:t>SEZIONE D</w:t>
      </w:r>
      <w:r w:rsidRPr="00C259BB">
        <w:rPr>
          <w:rFonts w:ascii="Times New Roman" w:hAnsi="Times New Roman"/>
          <w:sz w:val="22"/>
          <w:szCs w:val="22"/>
        </w:rPr>
        <w:t xml:space="preserve">  </w:t>
      </w:r>
    </w:p>
    <w:p w14:paraId="3D94B92C" w14:textId="77777777" w:rsidR="001A477F" w:rsidRPr="00C259BB" w:rsidRDefault="001A477F" w:rsidP="001A477F">
      <w:pPr>
        <w:pStyle w:val="Titolo1"/>
        <w:numPr>
          <w:ilvl w:val="0"/>
          <w:numId w:val="0"/>
        </w:numPr>
        <w:rPr>
          <w:rFonts w:ascii="Times New Roman" w:hAnsi="Times New Roman"/>
          <w:sz w:val="22"/>
          <w:szCs w:val="22"/>
        </w:rPr>
      </w:pPr>
      <w:r w:rsidRPr="00C259BB">
        <w:rPr>
          <w:rFonts w:ascii="Times New Roman" w:hAnsi="Times New Roman"/>
          <w:sz w:val="22"/>
          <w:szCs w:val="22"/>
        </w:rPr>
        <w:t xml:space="preserve">PATTO EDUCATIVO </w:t>
      </w:r>
    </w:p>
    <w:p w14:paraId="0D90AE05" w14:textId="77777777" w:rsidR="001A477F" w:rsidRPr="00C259BB" w:rsidRDefault="001A477F" w:rsidP="001A477F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0270B1EA" w14:textId="1BAB0934" w:rsidR="001A477F" w:rsidRPr="00C259BB" w:rsidRDefault="001A477F" w:rsidP="001A477F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C259BB">
        <w:rPr>
          <w:rFonts w:ascii="Times New Roman" w:hAnsi="Times New Roman" w:cs="Times New Roman"/>
          <w:b/>
          <w:sz w:val="22"/>
          <w:szCs w:val="22"/>
          <w:u w:val="single"/>
        </w:rPr>
        <w:t xml:space="preserve">Si concorda con la famiglia </w:t>
      </w:r>
    </w:p>
    <w:p w14:paraId="3866050C" w14:textId="77777777" w:rsidR="001A477F" w:rsidRPr="00C259BB" w:rsidRDefault="001A477F" w:rsidP="001A477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CDC6931" w14:textId="77777777" w:rsidR="001A477F" w:rsidRPr="00C259BB" w:rsidRDefault="001A477F" w:rsidP="001A477F">
      <w:pPr>
        <w:autoSpaceDE w:val="0"/>
        <w:spacing w:before="120"/>
        <w:rPr>
          <w:color w:val="000000"/>
          <w:sz w:val="22"/>
          <w:szCs w:val="22"/>
        </w:rPr>
      </w:pPr>
      <w:r w:rsidRPr="00C259BB">
        <w:rPr>
          <w:b/>
          <w:color w:val="000000"/>
          <w:sz w:val="22"/>
          <w:szCs w:val="22"/>
        </w:rPr>
        <w:t xml:space="preserve">  Nelle attività di studio l’allievo</w:t>
      </w:r>
      <w:r w:rsidRPr="00C259BB">
        <w:rPr>
          <w:color w:val="000000"/>
          <w:sz w:val="22"/>
          <w:szCs w:val="22"/>
        </w:rPr>
        <w:t xml:space="preserve">: </w:t>
      </w:r>
    </w:p>
    <w:p w14:paraId="6EBC4062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è seguito da un Tutor nelle discipline: ______________________________</w:t>
      </w:r>
    </w:p>
    <w:p w14:paraId="46FEE9A9" w14:textId="77777777" w:rsidR="001A477F" w:rsidRPr="00C259BB" w:rsidRDefault="001A477F" w:rsidP="001A477F">
      <w:pPr>
        <w:autoSpaceDE w:val="0"/>
        <w:spacing w:before="120"/>
        <w:ind w:firstLine="708"/>
        <w:jc w:val="both"/>
        <w:rPr>
          <w:sz w:val="22"/>
          <w:szCs w:val="22"/>
        </w:rPr>
      </w:pPr>
      <w:r w:rsidRPr="00C259BB">
        <w:rPr>
          <w:sz w:val="22"/>
          <w:szCs w:val="22"/>
        </w:rPr>
        <w:t xml:space="preserve">con cadenza: □ quotidiana </w:t>
      </w:r>
      <w:r w:rsidRPr="00C259BB">
        <w:rPr>
          <w:sz w:val="22"/>
          <w:szCs w:val="22"/>
        </w:rPr>
        <w:tab/>
        <w:t xml:space="preserve">□ bisettimanale    □ settimanale    □ quindicinale </w:t>
      </w:r>
    </w:p>
    <w:p w14:paraId="3C56CE30" w14:textId="77777777" w:rsidR="001A477F" w:rsidRPr="00C259BB" w:rsidRDefault="001A477F" w:rsidP="001A477F">
      <w:pPr>
        <w:pStyle w:val="Default"/>
        <w:numPr>
          <w:ilvl w:val="0"/>
          <w:numId w:val="8"/>
        </w:numPr>
        <w:spacing w:before="120"/>
        <w:rPr>
          <w:rFonts w:ascii="Times New Roman" w:hAnsi="Times New Roman" w:cs="Times New Roman"/>
          <w:sz w:val="22"/>
          <w:szCs w:val="22"/>
        </w:rPr>
      </w:pPr>
      <w:r w:rsidRPr="00C259BB">
        <w:rPr>
          <w:rFonts w:ascii="Times New Roman" w:hAnsi="Times New Roman" w:cs="Times New Roman"/>
          <w:sz w:val="22"/>
          <w:szCs w:val="22"/>
        </w:rPr>
        <w:t>è seguito da familiari</w:t>
      </w:r>
    </w:p>
    <w:p w14:paraId="6930E073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ricorre all’aiuto di compagni</w:t>
      </w:r>
    </w:p>
    <w:p w14:paraId="131F93E4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utilizza strumenti compensativi</w:t>
      </w:r>
    </w:p>
    <w:p w14:paraId="3D794BD3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altro ……………………………………………………………………………….</w:t>
      </w:r>
    </w:p>
    <w:p w14:paraId="715EA7C1" w14:textId="77777777" w:rsidR="001A477F" w:rsidRPr="00C259BB" w:rsidRDefault="001A477F" w:rsidP="001A477F">
      <w:pPr>
        <w:autoSpaceDE w:val="0"/>
        <w:spacing w:before="120"/>
        <w:ind w:left="1276"/>
        <w:rPr>
          <w:sz w:val="22"/>
          <w:szCs w:val="22"/>
        </w:rPr>
      </w:pPr>
      <w:r w:rsidRPr="00C259BB">
        <w:rPr>
          <w:sz w:val="22"/>
          <w:szCs w:val="22"/>
        </w:rPr>
        <w:t>………………………………………………………………………………..</w:t>
      </w:r>
    </w:p>
    <w:p w14:paraId="5756899A" w14:textId="77777777" w:rsidR="001A477F" w:rsidRPr="00C259BB" w:rsidRDefault="001A477F" w:rsidP="001A477F">
      <w:pPr>
        <w:autoSpaceDE w:val="0"/>
        <w:ind w:left="284"/>
        <w:rPr>
          <w:b/>
          <w:sz w:val="22"/>
          <w:szCs w:val="22"/>
        </w:rPr>
      </w:pPr>
    </w:p>
    <w:p w14:paraId="2DE9C7C4" w14:textId="77777777" w:rsidR="001A477F" w:rsidRPr="00C259BB" w:rsidRDefault="001A477F" w:rsidP="001A477F">
      <w:pPr>
        <w:autoSpaceDE w:val="0"/>
        <w:ind w:left="284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 xml:space="preserve">Strumenti da utilizzare nel lavoro a casa </w:t>
      </w:r>
    </w:p>
    <w:p w14:paraId="7CA1767A" w14:textId="77777777" w:rsidR="001A477F" w:rsidRPr="00C259BB" w:rsidRDefault="001A477F" w:rsidP="001A477F">
      <w:pPr>
        <w:autoSpaceDE w:val="0"/>
        <w:ind w:left="284"/>
        <w:rPr>
          <w:sz w:val="22"/>
          <w:szCs w:val="22"/>
        </w:rPr>
      </w:pPr>
    </w:p>
    <w:p w14:paraId="594B2313" w14:textId="77777777" w:rsidR="001A477F" w:rsidRPr="00C259BB" w:rsidRDefault="001A477F" w:rsidP="001A477F">
      <w:pPr>
        <w:numPr>
          <w:ilvl w:val="0"/>
          <w:numId w:val="8"/>
        </w:numPr>
        <w:autoSpaceDE w:val="0"/>
        <w:rPr>
          <w:sz w:val="22"/>
          <w:szCs w:val="22"/>
        </w:rPr>
      </w:pPr>
      <w:r w:rsidRPr="00C259BB">
        <w:rPr>
          <w:sz w:val="22"/>
          <w:szCs w:val="22"/>
        </w:rPr>
        <w:t>strumenti informatici (pc, videoscrittura con correttore ortografico,)</w:t>
      </w:r>
    </w:p>
    <w:p w14:paraId="328D7A60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tecnologia di sintesi vocale</w:t>
      </w:r>
    </w:p>
    <w:p w14:paraId="789C92FB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 xml:space="preserve">appunti scritti al pc </w:t>
      </w:r>
    </w:p>
    <w:p w14:paraId="29BFACC8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registrazioni digitali</w:t>
      </w:r>
    </w:p>
    <w:p w14:paraId="39544967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materiali multimediali (video, simulazioni…)</w:t>
      </w:r>
    </w:p>
    <w:p w14:paraId="7190B89A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testi semplificati e/o ridotti</w:t>
      </w:r>
    </w:p>
    <w:p w14:paraId="5806D106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 xml:space="preserve">fotocopie </w:t>
      </w:r>
    </w:p>
    <w:p w14:paraId="188DAE5F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schemi e mappe</w:t>
      </w:r>
    </w:p>
    <w:p w14:paraId="0E67282A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altro ……………………………………………………………………………….</w:t>
      </w:r>
    </w:p>
    <w:p w14:paraId="267C88D5" w14:textId="77777777" w:rsidR="001A477F" w:rsidRPr="00C259BB" w:rsidRDefault="001A477F" w:rsidP="001A477F">
      <w:pPr>
        <w:autoSpaceDE w:val="0"/>
        <w:spacing w:before="120"/>
        <w:ind w:left="1276"/>
        <w:rPr>
          <w:sz w:val="22"/>
          <w:szCs w:val="22"/>
        </w:rPr>
      </w:pPr>
      <w:r w:rsidRPr="00C259BB">
        <w:rPr>
          <w:sz w:val="22"/>
          <w:szCs w:val="22"/>
        </w:rPr>
        <w:t>………………………………………………………………………………..</w:t>
      </w:r>
    </w:p>
    <w:p w14:paraId="129A285A" w14:textId="77777777" w:rsidR="001A477F" w:rsidRPr="00C259BB" w:rsidRDefault="001A477F" w:rsidP="001A477F">
      <w:pPr>
        <w:autoSpaceDE w:val="0"/>
        <w:ind w:left="284"/>
        <w:rPr>
          <w:b/>
          <w:sz w:val="22"/>
          <w:szCs w:val="22"/>
        </w:rPr>
      </w:pPr>
    </w:p>
    <w:p w14:paraId="3F0AB76C" w14:textId="77777777" w:rsidR="001A477F" w:rsidRPr="00C259BB" w:rsidRDefault="001A477F" w:rsidP="001A477F">
      <w:pPr>
        <w:autoSpaceDE w:val="0"/>
        <w:ind w:left="284"/>
        <w:rPr>
          <w:b/>
          <w:sz w:val="22"/>
          <w:szCs w:val="22"/>
        </w:rPr>
      </w:pPr>
      <w:r w:rsidRPr="00C259BB">
        <w:rPr>
          <w:b/>
          <w:sz w:val="22"/>
          <w:szCs w:val="22"/>
        </w:rPr>
        <w:t xml:space="preserve">Attività scolastiche individualizzate programmate </w:t>
      </w:r>
    </w:p>
    <w:p w14:paraId="192B82F4" w14:textId="77777777" w:rsidR="001A477F" w:rsidRPr="00C259BB" w:rsidRDefault="001A477F" w:rsidP="001A477F">
      <w:pPr>
        <w:autoSpaceDE w:val="0"/>
        <w:ind w:left="720"/>
        <w:rPr>
          <w:b/>
          <w:sz w:val="22"/>
          <w:szCs w:val="22"/>
        </w:rPr>
      </w:pPr>
    </w:p>
    <w:p w14:paraId="354B8084" w14:textId="77777777" w:rsidR="001A477F" w:rsidRPr="00C259BB" w:rsidRDefault="001A477F" w:rsidP="001A477F">
      <w:pPr>
        <w:numPr>
          <w:ilvl w:val="0"/>
          <w:numId w:val="24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di recupero</w:t>
      </w:r>
    </w:p>
    <w:p w14:paraId="2C8E126F" w14:textId="77777777" w:rsidR="001A477F" w:rsidRPr="00C259BB" w:rsidRDefault="001A477F" w:rsidP="001A477F">
      <w:pPr>
        <w:numPr>
          <w:ilvl w:val="0"/>
          <w:numId w:val="24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di consolidamento e/o di potenziamento</w:t>
      </w:r>
    </w:p>
    <w:p w14:paraId="6165F4EE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di laboratorio</w:t>
      </w:r>
    </w:p>
    <w:p w14:paraId="1F7228AD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di classi aperte (per piccoli gruppi)</w:t>
      </w:r>
    </w:p>
    <w:p w14:paraId="798F42FF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attività curriculari all’esterno dell’ambiente scolastico</w:t>
      </w:r>
    </w:p>
    <w:p w14:paraId="080A1BCA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 xml:space="preserve">attività di carattere culturale, formativo, socializzante </w:t>
      </w:r>
    </w:p>
    <w:p w14:paraId="06D8BE46" w14:textId="77777777" w:rsidR="001A477F" w:rsidRPr="00C259BB" w:rsidRDefault="001A477F" w:rsidP="001A477F">
      <w:pPr>
        <w:numPr>
          <w:ilvl w:val="0"/>
          <w:numId w:val="8"/>
        </w:numPr>
        <w:autoSpaceDE w:val="0"/>
        <w:spacing w:before="120"/>
        <w:rPr>
          <w:sz w:val="22"/>
          <w:szCs w:val="22"/>
        </w:rPr>
      </w:pPr>
      <w:r w:rsidRPr="00C259BB">
        <w:rPr>
          <w:sz w:val="22"/>
          <w:szCs w:val="22"/>
        </w:rPr>
        <w:t>altro ……………………………………………………………………………….</w:t>
      </w:r>
      <w:r w:rsidR="00FD0A64" w:rsidRPr="00C259BB">
        <w:rPr>
          <w:color w:val="548DD4"/>
          <w:sz w:val="22"/>
          <w:szCs w:val="22"/>
        </w:rPr>
        <w:br w:type="page"/>
      </w:r>
      <w:bookmarkStart w:id="4" w:name="__RefHeading__14_1270352503"/>
      <w:bookmarkStart w:id="5" w:name="__RefHeading__18_1270352503"/>
      <w:bookmarkEnd w:id="4"/>
      <w:bookmarkEnd w:id="5"/>
    </w:p>
    <w:p w14:paraId="44082526" w14:textId="77777777" w:rsidR="000D5DB7" w:rsidRPr="00C259BB" w:rsidRDefault="000D5DB7" w:rsidP="001A477F">
      <w:pPr>
        <w:autoSpaceDE w:val="0"/>
        <w:spacing w:before="120"/>
        <w:rPr>
          <w:sz w:val="22"/>
          <w:szCs w:val="22"/>
        </w:rPr>
        <w:sectPr w:rsidR="000D5DB7" w:rsidRPr="00C259BB" w:rsidSect="00CB55AE">
          <w:type w:val="continuous"/>
          <w:pgSz w:w="11906" w:h="16838"/>
          <w:pgMar w:top="2835" w:right="851" w:bottom="1134" w:left="1134" w:header="720" w:footer="261" w:gutter="0"/>
          <w:cols w:space="720"/>
          <w:docGrid w:linePitch="360"/>
        </w:sectPr>
      </w:pPr>
    </w:p>
    <w:p w14:paraId="0785F29B" w14:textId="5674BFCD" w:rsidR="00825970" w:rsidRDefault="00825970" w:rsidP="00825970">
      <w:pPr>
        <w:pStyle w:val="Titolo1"/>
        <w:numPr>
          <w:ilvl w:val="0"/>
          <w:numId w:val="0"/>
        </w:numPr>
        <w:rPr>
          <w:rFonts w:ascii="Times New Roman" w:hAnsi="Times New Roman"/>
          <w:sz w:val="22"/>
          <w:szCs w:val="22"/>
          <w:lang w:val="it-IT"/>
        </w:rPr>
      </w:pPr>
      <w:bookmarkStart w:id="6" w:name="__RefHeading__20_1270352503"/>
      <w:bookmarkEnd w:id="6"/>
      <w:r w:rsidRPr="00C259BB">
        <w:rPr>
          <w:rFonts w:ascii="Times New Roman" w:hAnsi="Times New Roman"/>
          <w:sz w:val="22"/>
          <w:szCs w:val="22"/>
        </w:rPr>
        <w:lastRenderedPageBreak/>
        <w:t xml:space="preserve">SEZIONE </w:t>
      </w:r>
      <w:r w:rsidR="00A935EF" w:rsidRPr="00C259BB">
        <w:rPr>
          <w:rFonts w:ascii="Times New Roman" w:hAnsi="Times New Roman"/>
          <w:sz w:val="22"/>
          <w:szCs w:val="22"/>
          <w:lang w:val="it-IT"/>
        </w:rPr>
        <w:t>E</w:t>
      </w:r>
    </w:p>
    <w:p w14:paraId="4B9C0651" w14:textId="3BAB2725" w:rsidR="00ED2288" w:rsidRDefault="00ED2288" w:rsidP="00ED2288"/>
    <w:p w14:paraId="32187F74" w14:textId="554E2301" w:rsidR="00ED2288" w:rsidRPr="00D52A21" w:rsidRDefault="00ED2288" w:rsidP="00ED2288">
      <w:pPr>
        <w:tabs>
          <w:tab w:val="left" w:pos="879"/>
        </w:tabs>
        <w:spacing w:before="1"/>
        <w:rPr>
          <w:b/>
          <w:sz w:val="20"/>
        </w:rPr>
      </w:pPr>
      <w:bookmarkStart w:id="7" w:name="_Hlk135469693"/>
      <w:r>
        <w:rPr>
          <w:b/>
          <w:sz w:val="20"/>
        </w:rPr>
        <w:t xml:space="preserve"> </w:t>
      </w:r>
      <w:r w:rsidRPr="00D52A21">
        <w:rPr>
          <w:b/>
          <w:sz w:val="20"/>
        </w:rPr>
        <w:t>STRATEGIE</w:t>
      </w:r>
      <w:r w:rsidRPr="00D52A21">
        <w:rPr>
          <w:b/>
          <w:spacing w:val="-9"/>
          <w:sz w:val="20"/>
        </w:rPr>
        <w:t xml:space="preserve"> </w:t>
      </w:r>
      <w:bookmarkEnd w:id="7"/>
      <w:r w:rsidRPr="00D52A21">
        <w:rPr>
          <w:b/>
          <w:spacing w:val="-9"/>
          <w:sz w:val="20"/>
        </w:rPr>
        <w:t xml:space="preserve">E </w:t>
      </w:r>
      <w:proofErr w:type="gramStart"/>
      <w:r w:rsidRPr="00D52A21">
        <w:rPr>
          <w:b/>
          <w:sz w:val="20"/>
        </w:rPr>
        <w:t>METODOLOGIE</w:t>
      </w:r>
      <w:r w:rsidRPr="00D52A21">
        <w:rPr>
          <w:b/>
          <w:spacing w:val="-8"/>
          <w:sz w:val="20"/>
        </w:rPr>
        <w:t xml:space="preserve">  </w:t>
      </w:r>
      <w:r w:rsidRPr="00D52A21">
        <w:rPr>
          <w:b/>
          <w:sz w:val="20"/>
        </w:rPr>
        <w:t>DIDATTICHE</w:t>
      </w:r>
      <w:proofErr w:type="gramEnd"/>
    </w:p>
    <w:p w14:paraId="24663759" w14:textId="77777777" w:rsidR="00ED2288" w:rsidRPr="00D52A21" w:rsidRDefault="00ED2288" w:rsidP="00ED2288">
      <w:pPr>
        <w:tabs>
          <w:tab w:val="left" w:pos="879"/>
        </w:tabs>
        <w:spacing w:before="1"/>
        <w:rPr>
          <w:b/>
          <w:sz w:val="20"/>
        </w:rPr>
      </w:pPr>
    </w:p>
    <w:p w14:paraId="70DE6545" w14:textId="77777777" w:rsidR="00ED2288" w:rsidRPr="00D52A21" w:rsidRDefault="00ED2288" w:rsidP="00FA0750">
      <w:pPr>
        <w:pStyle w:val="Corpotesto"/>
        <w:rPr>
          <w:rFonts w:ascii="Times New Roman" w:hAnsi="Times New Roman" w:cs="Times New Roman"/>
        </w:rPr>
      </w:pPr>
      <w:r w:rsidRPr="00D52A21">
        <w:rPr>
          <w:rFonts w:ascii="Times New Roman" w:hAnsi="Times New Roman" w:cs="Times New Roman"/>
          <w:spacing w:val="-1"/>
        </w:rPr>
        <w:t>(ATTIVITÀ</w:t>
      </w:r>
      <w:r w:rsidRPr="00D52A21">
        <w:rPr>
          <w:rFonts w:ascii="Times New Roman" w:hAnsi="Times New Roman" w:cs="Times New Roman"/>
          <w:spacing w:val="-16"/>
        </w:rPr>
        <w:t xml:space="preserve"> </w:t>
      </w:r>
      <w:r w:rsidRPr="00D52A21">
        <w:rPr>
          <w:rFonts w:ascii="Times New Roman" w:hAnsi="Times New Roman" w:cs="Times New Roman"/>
          <w:spacing w:val="-1"/>
        </w:rPr>
        <w:t>DIDATTICHE</w:t>
      </w:r>
      <w:r w:rsidRPr="00D52A21">
        <w:rPr>
          <w:rFonts w:ascii="Times New Roman" w:hAnsi="Times New Roman" w:cs="Times New Roman"/>
          <w:spacing w:val="-15"/>
        </w:rPr>
        <w:t xml:space="preserve"> </w:t>
      </w:r>
      <w:r w:rsidRPr="00D52A21">
        <w:rPr>
          <w:rFonts w:ascii="Times New Roman" w:hAnsi="Times New Roman" w:cs="Times New Roman"/>
          <w:spacing w:val="-1"/>
        </w:rPr>
        <w:t>INDIVIDUALIZZATE</w:t>
      </w:r>
      <w:r w:rsidRPr="00D52A21">
        <w:rPr>
          <w:rFonts w:ascii="Times New Roman" w:hAnsi="Times New Roman" w:cs="Times New Roman"/>
          <w:spacing w:val="-15"/>
        </w:rPr>
        <w:t xml:space="preserve"> </w:t>
      </w:r>
      <w:r w:rsidRPr="00D52A21">
        <w:rPr>
          <w:rFonts w:ascii="Times New Roman" w:hAnsi="Times New Roman" w:cs="Times New Roman"/>
        </w:rPr>
        <w:t>E</w:t>
      </w:r>
      <w:r w:rsidRPr="00D52A21">
        <w:rPr>
          <w:rFonts w:ascii="Times New Roman" w:hAnsi="Times New Roman" w:cs="Times New Roman"/>
          <w:spacing w:val="-15"/>
        </w:rPr>
        <w:t xml:space="preserve"> </w:t>
      </w:r>
      <w:r w:rsidRPr="00D52A21">
        <w:rPr>
          <w:rFonts w:ascii="Times New Roman" w:hAnsi="Times New Roman" w:cs="Times New Roman"/>
        </w:rPr>
        <w:t>PERSONALIZZATE)</w:t>
      </w:r>
    </w:p>
    <w:p w14:paraId="1EE009FF" w14:textId="77777777" w:rsidR="00ED2288" w:rsidRPr="00D52A21" w:rsidRDefault="00ED2288" w:rsidP="00FA0750">
      <w:pPr>
        <w:pStyle w:val="Corpotesto"/>
        <w:rPr>
          <w:rFonts w:ascii="Times New Roman" w:hAnsi="Times New Roman" w:cs="Times New Roman"/>
        </w:rPr>
      </w:pPr>
      <w:r w:rsidRPr="00D52A21">
        <w:rPr>
          <w:rFonts w:ascii="Times New Roman" w:hAnsi="Times New Roman" w:cs="Times New Roman"/>
        </w:rPr>
        <w:t>Indicare,</w:t>
      </w:r>
      <w:r w:rsidRPr="00D52A21">
        <w:rPr>
          <w:rFonts w:ascii="Times New Roman" w:hAnsi="Times New Roman" w:cs="Times New Roman"/>
          <w:spacing w:val="-7"/>
        </w:rPr>
        <w:t xml:space="preserve"> </w:t>
      </w:r>
      <w:r w:rsidRPr="00D52A21">
        <w:rPr>
          <w:rFonts w:ascii="Times New Roman" w:hAnsi="Times New Roman" w:cs="Times New Roman"/>
        </w:rPr>
        <w:t>tra</w:t>
      </w:r>
      <w:r w:rsidRPr="00D52A21">
        <w:rPr>
          <w:rFonts w:ascii="Times New Roman" w:hAnsi="Times New Roman" w:cs="Times New Roman"/>
          <w:spacing w:val="-7"/>
        </w:rPr>
        <w:t xml:space="preserve"> </w:t>
      </w:r>
      <w:r w:rsidRPr="00D52A21">
        <w:rPr>
          <w:rFonts w:ascii="Times New Roman" w:hAnsi="Times New Roman" w:cs="Times New Roman"/>
        </w:rPr>
        <w:t>le</w:t>
      </w:r>
      <w:r w:rsidRPr="00D52A21">
        <w:rPr>
          <w:rFonts w:ascii="Times New Roman" w:hAnsi="Times New Roman" w:cs="Times New Roman"/>
          <w:spacing w:val="-6"/>
        </w:rPr>
        <w:t xml:space="preserve"> </w:t>
      </w:r>
      <w:r w:rsidRPr="00D52A21">
        <w:rPr>
          <w:rFonts w:ascii="Times New Roman" w:hAnsi="Times New Roman" w:cs="Times New Roman"/>
        </w:rPr>
        <w:t>seguenti,</w:t>
      </w:r>
      <w:r w:rsidRPr="00D52A21">
        <w:rPr>
          <w:rFonts w:ascii="Times New Roman" w:hAnsi="Times New Roman" w:cs="Times New Roman"/>
          <w:spacing w:val="-7"/>
        </w:rPr>
        <w:t xml:space="preserve"> </w:t>
      </w:r>
      <w:r w:rsidRPr="00D52A21">
        <w:rPr>
          <w:rFonts w:ascii="Times New Roman" w:hAnsi="Times New Roman" w:cs="Times New Roman"/>
        </w:rPr>
        <w:t>solamente</w:t>
      </w:r>
      <w:r w:rsidRPr="00D52A21">
        <w:rPr>
          <w:rFonts w:ascii="Times New Roman" w:hAnsi="Times New Roman" w:cs="Times New Roman"/>
          <w:spacing w:val="-6"/>
        </w:rPr>
        <w:t xml:space="preserve"> </w:t>
      </w:r>
      <w:r w:rsidRPr="00D52A21">
        <w:rPr>
          <w:rFonts w:ascii="Times New Roman" w:hAnsi="Times New Roman" w:cs="Times New Roman"/>
        </w:rPr>
        <w:t>quelle</w:t>
      </w:r>
      <w:r w:rsidRPr="00D52A21">
        <w:rPr>
          <w:rFonts w:ascii="Times New Roman" w:hAnsi="Times New Roman" w:cs="Times New Roman"/>
          <w:spacing w:val="-7"/>
        </w:rPr>
        <w:t xml:space="preserve"> </w:t>
      </w:r>
      <w:r w:rsidRPr="00D52A21">
        <w:rPr>
          <w:rFonts w:ascii="Times New Roman" w:hAnsi="Times New Roman" w:cs="Times New Roman"/>
        </w:rPr>
        <w:t>prioritarie</w:t>
      </w:r>
      <w:r w:rsidRPr="00D52A21">
        <w:rPr>
          <w:rFonts w:ascii="Times New Roman" w:hAnsi="Times New Roman" w:cs="Times New Roman"/>
          <w:spacing w:val="-6"/>
        </w:rPr>
        <w:t xml:space="preserve"> </w:t>
      </w:r>
      <w:r w:rsidRPr="00D52A21">
        <w:rPr>
          <w:rFonts w:ascii="Times New Roman" w:hAnsi="Times New Roman" w:cs="Times New Roman"/>
        </w:rPr>
        <w:t>per</w:t>
      </w:r>
      <w:r w:rsidRPr="00D52A21">
        <w:rPr>
          <w:rFonts w:ascii="Times New Roman" w:hAnsi="Times New Roman" w:cs="Times New Roman"/>
          <w:spacing w:val="-7"/>
        </w:rPr>
        <w:t xml:space="preserve"> </w:t>
      </w:r>
      <w:r w:rsidRPr="00D52A21">
        <w:rPr>
          <w:rFonts w:ascii="Times New Roman" w:hAnsi="Times New Roman" w:cs="Times New Roman"/>
        </w:rPr>
        <w:t>l’anno</w:t>
      </w:r>
      <w:r w:rsidRPr="00D52A21">
        <w:rPr>
          <w:rFonts w:ascii="Times New Roman" w:hAnsi="Times New Roman" w:cs="Times New Roman"/>
          <w:spacing w:val="-6"/>
        </w:rPr>
        <w:t xml:space="preserve"> </w:t>
      </w:r>
      <w:r w:rsidRPr="00D52A21">
        <w:rPr>
          <w:rFonts w:ascii="Times New Roman" w:hAnsi="Times New Roman" w:cs="Times New Roman"/>
        </w:rPr>
        <w:t>scolastico</w:t>
      </w:r>
      <w:r w:rsidRPr="00D52A21">
        <w:rPr>
          <w:rFonts w:ascii="Times New Roman" w:hAnsi="Times New Roman" w:cs="Times New Roman"/>
          <w:spacing w:val="-7"/>
        </w:rPr>
        <w:t xml:space="preserve"> </w:t>
      </w:r>
      <w:r w:rsidRPr="00D52A21">
        <w:rPr>
          <w:rFonts w:ascii="Times New Roman" w:hAnsi="Times New Roman" w:cs="Times New Roman"/>
        </w:rPr>
        <w:t>in</w:t>
      </w:r>
      <w:r w:rsidRPr="00D52A21">
        <w:rPr>
          <w:rFonts w:ascii="Times New Roman" w:hAnsi="Times New Roman" w:cs="Times New Roman"/>
          <w:spacing w:val="-6"/>
        </w:rPr>
        <w:t xml:space="preserve"> </w:t>
      </w:r>
      <w:r w:rsidRPr="00D52A21">
        <w:rPr>
          <w:rFonts w:ascii="Times New Roman" w:hAnsi="Times New Roman" w:cs="Times New Roman"/>
        </w:rPr>
        <w:t>corso</w:t>
      </w:r>
    </w:p>
    <w:p w14:paraId="13EC2DEB" w14:textId="77777777" w:rsidR="00ED2288" w:rsidRPr="00572931" w:rsidRDefault="00ED2288" w:rsidP="00572931">
      <w:pPr>
        <w:tabs>
          <w:tab w:val="left" w:pos="804"/>
        </w:tabs>
        <w:jc w:val="both"/>
      </w:pPr>
    </w:p>
    <w:p w14:paraId="66AA3F46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 xml:space="preserve">Anticipare le attività che verranno svolte </w:t>
      </w:r>
    </w:p>
    <w:p w14:paraId="2C4A5565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 xml:space="preserve">Aiuti visivi </w:t>
      </w:r>
    </w:p>
    <w:p w14:paraId="3ABACBEC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Tempi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di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lavoro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più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brevi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o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con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piccole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pause</w:t>
      </w:r>
    </w:p>
    <w:p w14:paraId="2B2DFA79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Gratificazioni</w:t>
      </w:r>
      <w:r w:rsidRPr="0057293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immediate,</w:t>
      </w:r>
      <w:r w:rsidRPr="0057293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ravvicinate</w:t>
      </w:r>
      <w:r w:rsidRPr="0057293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e</w:t>
      </w:r>
      <w:r w:rsidRPr="0057293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 xml:space="preserve">frequenti dei comportamenti positivi </w:t>
      </w:r>
    </w:p>
    <w:p w14:paraId="1DEEB05A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Procedure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di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controllo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degli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antecedenti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e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dei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conseguenti</w:t>
      </w:r>
    </w:p>
    <w:p w14:paraId="68F02F9B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Interagire frequentemente per mantenere attiva l’attenzione dell’alunno</w:t>
      </w:r>
    </w:p>
    <w:p w14:paraId="615F2F03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Predisposizione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un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ambiente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di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lavoro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dove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siano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ridotte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al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minimo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le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fonti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di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distrazione</w:t>
      </w:r>
    </w:p>
    <w:p w14:paraId="1B9B80E6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before="36" w:after="0" w:line="36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Definizione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con</w:t>
      </w:r>
      <w:r w:rsidRPr="0057293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tutta</w:t>
      </w:r>
      <w:r w:rsidRPr="0057293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la</w:t>
      </w:r>
      <w:r w:rsidRPr="0057293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classe</w:t>
      </w:r>
      <w:r w:rsidRPr="0057293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di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poche</w:t>
      </w:r>
      <w:r w:rsidRPr="0057293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e</w:t>
      </w:r>
      <w:r w:rsidRPr="0057293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chiare</w:t>
      </w:r>
      <w:r w:rsidRPr="0057293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regole</w:t>
      </w:r>
      <w:r w:rsidRPr="0057293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di</w:t>
      </w:r>
      <w:r w:rsidRPr="0057293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comportamento</w:t>
      </w:r>
    </w:p>
    <w:p w14:paraId="277BE478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right="254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Assegnare piccoli incarichi di responsabilità e collaborazione all’interno della classe per favorire l’autostima</w:t>
      </w:r>
    </w:p>
    <w:p w14:paraId="56F88C5C" w14:textId="77777777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right="258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Incoraggiamento all’uso di diagrammi di flusso, tracce, tabelle, parole chiave per favorire</w:t>
      </w:r>
      <w:r w:rsidRPr="00572931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l’apprendimento</w:t>
      </w:r>
      <w:r w:rsidRPr="0057293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e</w:t>
      </w:r>
      <w:r w:rsidRPr="0057293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sviluppare</w:t>
      </w:r>
      <w:r w:rsidRPr="0057293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la</w:t>
      </w:r>
      <w:r w:rsidRPr="0057293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comunicazione</w:t>
      </w:r>
      <w:r w:rsidRPr="0057293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e</w:t>
      </w:r>
      <w:r w:rsidRPr="0057293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l’attenzione</w:t>
      </w:r>
    </w:p>
    <w:p w14:paraId="182D8B2D" w14:textId="5CEAB1E4" w:rsidR="00ED2288" w:rsidRPr="00572931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after="0" w:line="36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Promozione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dell’uso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del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computer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e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di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enciclopedie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multimediali,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vocabolari</w:t>
      </w:r>
      <w:r w:rsidRPr="0057293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su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CD,</w:t>
      </w:r>
      <w:r w:rsidRPr="0057293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72931">
        <w:rPr>
          <w:rFonts w:ascii="Times New Roman" w:hAnsi="Times New Roman"/>
          <w:sz w:val="24"/>
          <w:szCs w:val="24"/>
        </w:rPr>
        <w:t>ecc.</w:t>
      </w:r>
    </w:p>
    <w:p w14:paraId="01AB8B48" w14:textId="77777777" w:rsidR="00997B38" w:rsidRPr="00572931" w:rsidRDefault="00997B38" w:rsidP="00FA0750">
      <w:pPr>
        <w:pStyle w:val="Normale1"/>
        <w:numPr>
          <w:ilvl w:val="0"/>
          <w:numId w:val="41"/>
        </w:numPr>
        <w:tabs>
          <w:tab w:val="left" w:pos="0"/>
          <w:tab w:val="left" w:pos="123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Sottolineare, identificare parole chiave</w:t>
      </w:r>
    </w:p>
    <w:p w14:paraId="2D0B045A" w14:textId="77777777" w:rsidR="00997B38" w:rsidRPr="00572931" w:rsidRDefault="00997B38" w:rsidP="00FA0750">
      <w:pPr>
        <w:pStyle w:val="Normale1"/>
        <w:numPr>
          <w:ilvl w:val="0"/>
          <w:numId w:val="41"/>
        </w:numPr>
        <w:tabs>
          <w:tab w:val="left" w:pos="0"/>
          <w:tab w:val="left" w:pos="123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Costruire schemi, mappe o diagrammi</w:t>
      </w:r>
    </w:p>
    <w:p w14:paraId="1AB2B735" w14:textId="77777777" w:rsidR="00997B38" w:rsidRPr="00572931" w:rsidRDefault="00997B38" w:rsidP="00FA0750">
      <w:pPr>
        <w:pStyle w:val="Normale1"/>
        <w:numPr>
          <w:ilvl w:val="0"/>
          <w:numId w:val="41"/>
        </w:numPr>
        <w:tabs>
          <w:tab w:val="left" w:pos="0"/>
          <w:tab w:val="left" w:pos="123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Utilizzare strumenti informatici</w:t>
      </w:r>
    </w:p>
    <w:p w14:paraId="552B33CF" w14:textId="77777777" w:rsidR="00997B38" w:rsidRPr="00572931" w:rsidRDefault="00997B38" w:rsidP="00FA0750">
      <w:pPr>
        <w:pStyle w:val="Normale1"/>
        <w:numPr>
          <w:ilvl w:val="0"/>
          <w:numId w:val="41"/>
        </w:numPr>
        <w:tabs>
          <w:tab w:val="left" w:pos="0"/>
          <w:tab w:val="left" w:pos="1230"/>
          <w:tab w:val="left" w:pos="4035"/>
          <w:tab w:val="left" w:pos="3168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Usare strategie di memorizzazione (immagini, colori, riquadrature…)</w:t>
      </w:r>
    </w:p>
    <w:p w14:paraId="756F77F1" w14:textId="77777777" w:rsidR="00997B38" w:rsidRPr="00572931" w:rsidRDefault="00997B38" w:rsidP="00FA0750">
      <w:pPr>
        <w:pStyle w:val="Normale1"/>
        <w:numPr>
          <w:ilvl w:val="0"/>
          <w:numId w:val="41"/>
        </w:numPr>
        <w:tabs>
          <w:tab w:val="left" w:pos="0"/>
          <w:tab w:val="left" w:pos="1230"/>
          <w:tab w:val="left" w:pos="4035"/>
          <w:tab w:val="left" w:pos="31680"/>
        </w:tabs>
        <w:spacing w:line="360" w:lineRule="auto"/>
        <w:ind w:left="782" w:hanging="357"/>
        <w:rPr>
          <w:rFonts w:cs="Times New Roman"/>
        </w:rPr>
      </w:pPr>
      <w:proofErr w:type="gramStart"/>
      <w:r w:rsidRPr="00572931">
        <w:rPr>
          <w:rFonts w:cs="Times New Roman"/>
        </w:rPr>
        <w:t>Predisporre  attività</w:t>
      </w:r>
      <w:proofErr w:type="gramEnd"/>
      <w:r w:rsidRPr="00572931">
        <w:rPr>
          <w:rFonts w:cs="Times New Roman"/>
        </w:rPr>
        <w:t xml:space="preserve"> di recupero</w:t>
      </w:r>
    </w:p>
    <w:p w14:paraId="50596065" w14:textId="63FD8B1A" w:rsidR="00997B38" w:rsidRPr="00572931" w:rsidRDefault="00997B38" w:rsidP="00FA0750">
      <w:pPr>
        <w:pStyle w:val="Normale1"/>
        <w:numPr>
          <w:ilvl w:val="0"/>
          <w:numId w:val="41"/>
        </w:numPr>
        <w:tabs>
          <w:tab w:val="left" w:pos="0"/>
          <w:tab w:val="left" w:pos="96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Incrementare attività di laboratorio</w:t>
      </w:r>
    </w:p>
    <w:p w14:paraId="3C23CB37" w14:textId="77777777" w:rsidR="00997B38" w:rsidRPr="00572931" w:rsidRDefault="00997B38" w:rsidP="00FA0750">
      <w:pPr>
        <w:pStyle w:val="Normale1"/>
        <w:numPr>
          <w:ilvl w:val="0"/>
          <w:numId w:val="41"/>
        </w:numPr>
        <w:tabs>
          <w:tab w:val="left" w:pos="0"/>
          <w:tab w:val="left" w:pos="960"/>
        </w:tabs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Favorire attività di classi aperte (per piccoli gruppi)</w:t>
      </w:r>
    </w:p>
    <w:p w14:paraId="78504DEB" w14:textId="77777777" w:rsidR="003669FD" w:rsidRPr="00572931" w:rsidRDefault="00997B38" w:rsidP="00FA0750">
      <w:pPr>
        <w:pStyle w:val="Paragrafoelenco"/>
        <w:numPr>
          <w:ilvl w:val="0"/>
          <w:numId w:val="41"/>
        </w:numPr>
        <w:tabs>
          <w:tab w:val="left" w:pos="0"/>
          <w:tab w:val="left" w:pos="960"/>
        </w:tabs>
        <w:spacing w:line="360" w:lineRule="auto"/>
        <w:ind w:left="782" w:hanging="357"/>
        <w:rPr>
          <w:rFonts w:ascii="Times New Roman" w:eastAsia="Arial" w:hAnsi="Times New Roman"/>
          <w:sz w:val="24"/>
          <w:szCs w:val="24"/>
        </w:rPr>
      </w:pPr>
      <w:r w:rsidRPr="00572931">
        <w:rPr>
          <w:rFonts w:ascii="Times New Roman" w:eastAsia="Arial" w:hAnsi="Times New Roman"/>
          <w:sz w:val="24"/>
          <w:szCs w:val="24"/>
        </w:rPr>
        <w:t>Promuovere attività extracurriculari</w:t>
      </w:r>
    </w:p>
    <w:p w14:paraId="2569D327" w14:textId="1053C243" w:rsidR="003669FD" w:rsidRPr="00572931" w:rsidRDefault="003669FD" w:rsidP="00FA0750">
      <w:pPr>
        <w:pStyle w:val="Paragrafoelenco"/>
        <w:numPr>
          <w:ilvl w:val="0"/>
          <w:numId w:val="41"/>
        </w:numPr>
        <w:tabs>
          <w:tab w:val="left" w:pos="0"/>
          <w:tab w:val="left" w:pos="960"/>
        </w:tabs>
        <w:spacing w:line="360" w:lineRule="auto"/>
        <w:ind w:left="782" w:hanging="357"/>
        <w:rPr>
          <w:rFonts w:ascii="Times New Roman" w:eastAsia="Arial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Valorizzare il minimo progresso per accrescere l’autostima</w:t>
      </w:r>
    </w:p>
    <w:p w14:paraId="67D6551C" w14:textId="77777777" w:rsidR="003669FD" w:rsidRPr="00572931" w:rsidRDefault="003669FD" w:rsidP="00FA0750">
      <w:pPr>
        <w:pStyle w:val="Normale1"/>
        <w:numPr>
          <w:ilvl w:val="0"/>
          <w:numId w:val="41"/>
        </w:numPr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Assegnare compiti preparatori, a casa e a scuola, su ciò che verrà richiesto e proporre esercizi simili a quelli delle verifiche</w:t>
      </w:r>
    </w:p>
    <w:p w14:paraId="7A070D2E" w14:textId="20F763A5" w:rsidR="003669FD" w:rsidRPr="00572931" w:rsidRDefault="003669FD" w:rsidP="00FA0750">
      <w:pPr>
        <w:pStyle w:val="Normale1"/>
        <w:numPr>
          <w:ilvl w:val="0"/>
          <w:numId w:val="41"/>
        </w:numPr>
        <w:spacing w:line="360" w:lineRule="auto"/>
        <w:ind w:left="782" w:hanging="357"/>
        <w:jc w:val="both"/>
        <w:rPr>
          <w:rFonts w:cs="Times New Roman"/>
        </w:rPr>
      </w:pPr>
      <w:r w:rsidRPr="00572931">
        <w:rPr>
          <w:rFonts w:cs="Times New Roman"/>
        </w:rPr>
        <w:t xml:space="preserve">Istituire un rapporto produttivo scuola /famiglia/tutor per la gestione dello studio a casa  </w:t>
      </w:r>
    </w:p>
    <w:p w14:paraId="31CDA992" w14:textId="77777777" w:rsidR="00FA1D87" w:rsidRPr="00572931" w:rsidRDefault="00FA1D87" w:rsidP="00FA0750">
      <w:pPr>
        <w:pStyle w:val="Contenutotabella"/>
        <w:widowControl w:val="0"/>
        <w:numPr>
          <w:ilvl w:val="0"/>
          <w:numId w:val="41"/>
        </w:numPr>
        <w:suppressLineNumbers w:val="0"/>
        <w:spacing w:line="360" w:lineRule="auto"/>
        <w:ind w:left="782" w:hanging="357"/>
      </w:pPr>
      <w:r w:rsidRPr="00572931">
        <w:lastRenderedPageBreak/>
        <w:t>Valorizzare il minimo progresso per accrescere l’autostima</w:t>
      </w:r>
    </w:p>
    <w:p w14:paraId="39EF0CEC" w14:textId="77777777" w:rsidR="00FA1D87" w:rsidRPr="00572931" w:rsidRDefault="00FA1D87" w:rsidP="00FA0750">
      <w:pPr>
        <w:pStyle w:val="Normale1"/>
        <w:numPr>
          <w:ilvl w:val="0"/>
          <w:numId w:val="41"/>
        </w:numPr>
        <w:spacing w:line="360" w:lineRule="auto"/>
        <w:ind w:left="782" w:hanging="357"/>
        <w:rPr>
          <w:rFonts w:cs="Times New Roman"/>
        </w:rPr>
      </w:pPr>
      <w:r w:rsidRPr="00572931">
        <w:rPr>
          <w:rFonts w:cs="Times New Roman"/>
        </w:rPr>
        <w:t>Assegnare compiti preparatori, a casa e a scuola, su ciò che verrà richiesto e proporre esercizi simili a quelli delle verifiche</w:t>
      </w:r>
    </w:p>
    <w:p w14:paraId="22CF8D22" w14:textId="77777777" w:rsidR="00FA1D87" w:rsidRPr="00572931" w:rsidRDefault="00FA1D87" w:rsidP="00FA0750">
      <w:pPr>
        <w:pStyle w:val="Normale1"/>
        <w:numPr>
          <w:ilvl w:val="0"/>
          <w:numId w:val="41"/>
        </w:numPr>
        <w:spacing w:line="360" w:lineRule="auto"/>
        <w:ind w:left="782" w:hanging="357"/>
        <w:jc w:val="both"/>
        <w:rPr>
          <w:rFonts w:cs="Times New Roman"/>
        </w:rPr>
      </w:pPr>
      <w:r w:rsidRPr="00572931">
        <w:rPr>
          <w:rFonts w:cs="Times New Roman"/>
        </w:rPr>
        <w:t xml:space="preserve">Istituire un rapporto produttivo scuola /famiglia/tutor per la gestione dello studio a casa  </w:t>
      </w:r>
    </w:p>
    <w:p w14:paraId="76BE0DE9" w14:textId="53CF8846" w:rsidR="003669FD" w:rsidRPr="00572931" w:rsidRDefault="00C446CA" w:rsidP="00FA0750">
      <w:pPr>
        <w:pStyle w:val="Paragrafoelenco"/>
        <w:numPr>
          <w:ilvl w:val="0"/>
          <w:numId w:val="46"/>
        </w:numPr>
        <w:tabs>
          <w:tab w:val="left" w:pos="0"/>
          <w:tab w:val="left" w:pos="960"/>
        </w:tabs>
        <w:spacing w:line="360" w:lineRule="auto"/>
        <w:ind w:left="782" w:hanging="357"/>
        <w:rPr>
          <w:rFonts w:ascii="Times New Roman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 xml:space="preserve">Dividere la prova scritta di un compito in tempi </w:t>
      </w:r>
      <w:proofErr w:type="gramStart"/>
      <w:r w:rsidRPr="00572931">
        <w:rPr>
          <w:rFonts w:ascii="Times New Roman" w:hAnsi="Times New Roman"/>
          <w:sz w:val="24"/>
          <w:szCs w:val="24"/>
        </w:rPr>
        <w:t>differenti  in</w:t>
      </w:r>
      <w:proofErr w:type="gramEnd"/>
      <w:r w:rsidRPr="00572931">
        <w:rPr>
          <w:rFonts w:ascii="Times New Roman" w:hAnsi="Times New Roman"/>
          <w:sz w:val="24"/>
          <w:szCs w:val="24"/>
        </w:rPr>
        <w:t xml:space="preserve"> quanto non serve assegnare più tempo; </w:t>
      </w:r>
    </w:p>
    <w:p w14:paraId="32B7690C" w14:textId="3E1E79B6" w:rsidR="00997B38" w:rsidRPr="00572931" w:rsidRDefault="00C446CA" w:rsidP="00FA0750">
      <w:pPr>
        <w:pStyle w:val="Paragrafoelenco"/>
        <w:numPr>
          <w:ilvl w:val="0"/>
          <w:numId w:val="46"/>
        </w:numPr>
        <w:tabs>
          <w:tab w:val="left" w:pos="0"/>
          <w:tab w:val="left" w:pos="960"/>
        </w:tabs>
        <w:spacing w:line="360" w:lineRule="auto"/>
        <w:ind w:left="782" w:hanging="357"/>
        <w:rPr>
          <w:rFonts w:ascii="Times New Roman" w:eastAsia="Arial" w:hAnsi="Times New Roman"/>
          <w:sz w:val="24"/>
          <w:szCs w:val="24"/>
        </w:rPr>
      </w:pPr>
      <w:r w:rsidRPr="00572931">
        <w:rPr>
          <w:rFonts w:ascii="Times New Roman" w:hAnsi="Times New Roman"/>
          <w:sz w:val="24"/>
          <w:szCs w:val="24"/>
        </w:rPr>
        <w:t>Abituarsi all’autocorrezione e all’autovalutazione;</w:t>
      </w:r>
    </w:p>
    <w:p w14:paraId="283AB419" w14:textId="35E12F41" w:rsidR="00ED2288" w:rsidRPr="00FA0750" w:rsidRDefault="00ED2288" w:rsidP="00FA0750">
      <w:pPr>
        <w:pStyle w:val="Paragrafoelenco"/>
        <w:widowControl w:val="0"/>
        <w:numPr>
          <w:ilvl w:val="0"/>
          <w:numId w:val="41"/>
        </w:numPr>
        <w:tabs>
          <w:tab w:val="left" w:pos="804"/>
        </w:tabs>
        <w:autoSpaceDE w:val="0"/>
        <w:autoSpaceDN w:val="0"/>
        <w:spacing w:before="36" w:after="0" w:line="360" w:lineRule="auto"/>
        <w:ind w:left="782" w:right="256" w:hanging="357"/>
        <w:jc w:val="both"/>
        <w:rPr>
          <w:rFonts w:ascii="Times New Roman" w:hAnsi="Times New Roman"/>
          <w:sz w:val="24"/>
          <w:szCs w:val="24"/>
        </w:rPr>
      </w:pPr>
      <w:r w:rsidRPr="00FA0750">
        <w:rPr>
          <w:rFonts w:ascii="Times New Roman" w:hAnsi="Times New Roman"/>
          <w:sz w:val="24"/>
          <w:szCs w:val="24"/>
        </w:rPr>
        <w:t>Altro …………………………………………………………………………………………</w:t>
      </w:r>
    </w:p>
    <w:p w14:paraId="09513AAB" w14:textId="77777777" w:rsidR="004576C0" w:rsidRPr="00FA1D87" w:rsidRDefault="004576C0" w:rsidP="00ED2288">
      <w:pPr>
        <w:pStyle w:val="Corpotesto"/>
        <w:rPr>
          <w:rFonts w:ascii="Times New Roman" w:hAnsi="Times New Roman" w:cs="Times New Roman"/>
          <w:sz w:val="26"/>
        </w:rPr>
      </w:pPr>
    </w:p>
    <w:p w14:paraId="7DE8ADB6" w14:textId="77777777" w:rsidR="0013294A" w:rsidRDefault="0013294A" w:rsidP="00ED2288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27F4F0A5" w14:textId="77777777" w:rsidR="0013294A" w:rsidRDefault="0013294A" w:rsidP="00ED2288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6F1BE025" w14:textId="625D14D4" w:rsidR="00ED2288" w:rsidRPr="00D52A21" w:rsidRDefault="004576C0" w:rsidP="00ED2288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  <w:r w:rsidRPr="00D52A21">
        <w:rPr>
          <w:rFonts w:ascii="Times New Roman" w:hAnsi="Times New Roman" w:cs="Times New Roman"/>
          <w:b/>
          <w:sz w:val="22"/>
          <w:szCs w:val="22"/>
        </w:rPr>
        <w:t>SEZIONE F</w:t>
      </w:r>
    </w:p>
    <w:p w14:paraId="1B72ED12" w14:textId="0DBD2018" w:rsidR="00ED2288" w:rsidRPr="00D52A21" w:rsidRDefault="00ED2288" w:rsidP="00ED2288">
      <w:pPr>
        <w:pStyle w:val="Titolo2"/>
        <w:tabs>
          <w:tab w:val="left" w:pos="879"/>
        </w:tabs>
        <w:ind w:left="0" w:firstLine="0"/>
        <w:rPr>
          <w:rFonts w:ascii="Times New Roman" w:hAnsi="Times New Roman"/>
        </w:rPr>
      </w:pPr>
      <w:r w:rsidRPr="00D52A21">
        <w:rPr>
          <w:rFonts w:ascii="Times New Roman" w:hAnsi="Times New Roman"/>
        </w:rPr>
        <w:t xml:space="preserve"> CRITERI</w:t>
      </w:r>
      <w:r w:rsidRPr="00D52A21">
        <w:rPr>
          <w:rFonts w:ascii="Times New Roman" w:hAnsi="Times New Roman"/>
          <w:spacing w:val="-6"/>
        </w:rPr>
        <w:t xml:space="preserve"> </w:t>
      </w:r>
      <w:r w:rsidRPr="00D52A21">
        <w:rPr>
          <w:rFonts w:ascii="Times New Roman" w:hAnsi="Times New Roman"/>
        </w:rPr>
        <w:t>E</w:t>
      </w:r>
      <w:r w:rsidRPr="00D52A21">
        <w:rPr>
          <w:rFonts w:ascii="Times New Roman" w:hAnsi="Times New Roman"/>
          <w:spacing w:val="-5"/>
        </w:rPr>
        <w:t xml:space="preserve"> </w:t>
      </w:r>
      <w:r w:rsidRPr="00D52A21">
        <w:rPr>
          <w:rFonts w:ascii="Times New Roman" w:hAnsi="Times New Roman"/>
        </w:rPr>
        <w:t>MODALITÀ</w:t>
      </w:r>
      <w:r w:rsidRPr="00D52A21">
        <w:rPr>
          <w:rFonts w:ascii="Times New Roman" w:hAnsi="Times New Roman"/>
          <w:spacing w:val="-6"/>
        </w:rPr>
        <w:t xml:space="preserve"> </w:t>
      </w:r>
      <w:r w:rsidRPr="00D52A21">
        <w:rPr>
          <w:rFonts w:ascii="Times New Roman" w:hAnsi="Times New Roman"/>
        </w:rPr>
        <w:t>DI</w:t>
      </w:r>
      <w:r w:rsidRPr="00D52A21">
        <w:rPr>
          <w:rFonts w:ascii="Times New Roman" w:hAnsi="Times New Roman"/>
          <w:spacing w:val="-5"/>
        </w:rPr>
        <w:t xml:space="preserve"> </w:t>
      </w:r>
      <w:r w:rsidRPr="00D52A21">
        <w:rPr>
          <w:rFonts w:ascii="Times New Roman" w:hAnsi="Times New Roman"/>
        </w:rPr>
        <w:t>VERIFICA</w:t>
      </w:r>
      <w:r w:rsidRPr="00D52A21">
        <w:rPr>
          <w:rFonts w:ascii="Times New Roman" w:hAnsi="Times New Roman"/>
          <w:spacing w:val="-6"/>
        </w:rPr>
        <w:t xml:space="preserve"> </w:t>
      </w:r>
      <w:r w:rsidRPr="00D52A21">
        <w:rPr>
          <w:rFonts w:ascii="Times New Roman" w:hAnsi="Times New Roman"/>
        </w:rPr>
        <w:t>E</w:t>
      </w:r>
      <w:r w:rsidRPr="00D52A21">
        <w:rPr>
          <w:rFonts w:ascii="Times New Roman" w:hAnsi="Times New Roman"/>
          <w:spacing w:val="-5"/>
        </w:rPr>
        <w:t xml:space="preserve"> </w:t>
      </w:r>
      <w:r w:rsidRPr="00D52A21">
        <w:rPr>
          <w:rFonts w:ascii="Times New Roman" w:hAnsi="Times New Roman"/>
        </w:rPr>
        <w:t>VALUTAZIONE</w:t>
      </w:r>
    </w:p>
    <w:p w14:paraId="22FD884F" w14:textId="77777777" w:rsidR="00ED2288" w:rsidRPr="00D52A21" w:rsidRDefault="00ED2288" w:rsidP="00ED2288">
      <w:pPr>
        <w:pStyle w:val="Corpotesto"/>
        <w:spacing w:before="5"/>
        <w:rPr>
          <w:rFonts w:ascii="Times New Roman" w:hAnsi="Times New Roman" w:cs="Times New Roman"/>
          <w:b/>
          <w:sz w:val="19"/>
        </w:rPr>
      </w:pPr>
    </w:p>
    <w:p w14:paraId="7362FE16" w14:textId="77777777" w:rsidR="00ED2288" w:rsidRPr="00C142BB" w:rsidRDefault="00ED2288" w:rsidP="00D52A21">
      <w:pPr>
        <w:pStyle w:val="Paragrafoelenco"/>
        <w:widowControl w:val="0"/>
        <w:numPr>
          <w:ilvl w:val="0"/>
          <w:numId w:val="42"/>
        </w:numPr>
        <w:tabs>
          <w:tab w:val="left" w:pos="804"/>
        </w:tabs>
        <w:autoSpaceDE w:val="0"/>
        <w:autoSpaceDN w:val="0"/>
        <w:spacing w:before="1" w:after="0" w:line="360" w:lineRule="auto"/>
        <w:rPr>
          <w:rFonts w:ascii="Times New Roman" w:hAnsi="Times New Roman"/>
          <w:sz w:val="24"/>
          <w:szCs w:val="24"/>
        </w:rPr>
      </w:pPr>
      <w:r w:rsidRPr="00C142BB">
        <w:rPr>
          <w:rFonts w:ascii="Times New Roman" w:hAnsi="Times New Roman"/>
          <w:sz w:val="24"/>
          <w:szCs w:val="24"/>
        </w:rPr>
        <w:t>Prove</w:t>
      </w:r>
      <w:r w:rsidRPr="00C142B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scritte</w:t>
      </w:r>
      <w:r w:rsidRPr="00C142B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suddivise</w:t>
      </w:r>
      <w:r w:rsidRPr="00C142B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in</w:t>
      </w:r>
      <w:r w:rsidRPr="00C142B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più</w:t>
      </w:r>
      <w:r w:rsidRPr="00C142B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parti</w:t>
      </w:r>
      <w:r w:rsidRPr="00C142B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/</w:t>
      </w:r>
      <w:r w:rsidRPr="00C142B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quesiti</w:t>
      </w:r>
    </w:p>
    <w:p w14:paraId="37BA8575" w14:textId="77777777" w:rsidR="00ED2288" w:rsidRPr="00C142BB" w:rsidRDefault="00ED2288" w:rsidP="00D52A21">
      <w:pPr>
        <w:pStyle w:val="Paragrafoelenco"/>
        <w:widowControl w:val="0"/>
        <w:numPr>
          <w:ilvl w:val="0"/>
          <w:numId w:val="42"/>
        </w:numPr>
        <w:tabs>
          <w:tab w:val="left" w:pos="804"/>
        </w:tabs>
        <w:autoSpaceDE w:val="0"/>
        <w:autoSpaceDN w:val="0"/>
        <w:spacing w:before="1" w:after="0" w:line="360" w:lineRule="auto"/>
        <w:rPr>
          <w:rFonts w:ascii="Times New Roman" w:hAnsi="Times New Roman"/>
          <w:sz w:val="24"/>
          <w:szCs w:val="24"/>
        </w:rPr>
      </w:pPr>
      <w:r w:rsidRPr="00C142BB">
        <w:rPr>
          <w:rFonts w:ascii="Times New Roman" w:hAnsi="Times New Roman"/>
          <w:sz w:val="24"/>
          <w:szCs w:val="24"/>
        </w:rPr>
        <w:t>Prove orali a compensazione di quelle scritte</w:t>
      </w:r>
    </w:p>
    <w:p w14:paraId="099EAFE6" w14:textId="77777777" w:rsidR="00ED2288" w:rsidRPr="00C142BB" w:rsidRDefault="00ED2288" w:rsidP="00D52A21">
      <w:pPr>
        <w:pStyle w:val="Paragrafoelenco"/>
        <w:widowControl w:val="0"/>
        <w:numPr>
          <w:ilvl w:val="0"/>
          <w:numId w:val="42"/>
        </w:numPr>
        <w:tabs>
          <w:tab w:val="left" w:pos="804"/>
        </w:tabs>
        <w:autoSpaceDE w:val="0"/>
        <w:autoSpaceDN w:val="0"/>
        <w:spacing w:before="1" w:after="0" w:line="360" w:lineRule="auto"/>
        <w:rPr>
          <w:rFonts w:ascii="Times New Roman" w:hAnsi="Times New Roman"/>
          <w:sz w:val="24"/>
          <w:szCs w:val="24"/>
        </w:rPr>
      </w:pPr>
      <w:r w:rsidRPr="00C142BB">
        <w:rPr>
          <w:rFonts w:ascii="Times New Roman" w:hAnsi="Times New Roman"/>
          <w:sz w:val="24"/>
          <w:szCs w:val="24"/>
        </w:rPr>
        <w:t>Utilizzo di strumenti compensativi durate le prove scritte</w:t>
      </w:r>
    </w:p>
    <w:p w14:paraId="27CECE97" w14:textId="277CA160" w:rsidR="00ED2288" w:rsidRPr="00C142BB" w:rsidRDefault="00ED2288" w:rsidP="00D52A21">
      <w:pPr>
        <w:pStyle w:val="Paragrafoelenco"/>
        <w:widowControl w:val="0"/>
        <w:numPr>
          <w:ilvl w:val="0"/>
          <w:numId w:val="42"/>
        </w:numPr>
        <w:tabs>
          <w:tab w:val="left" w:pos="804"/>
        </w:tabs>
        <w:autoSpaceDE w:val="0"/>
        <w:autoSpaceDN w:val="0"/>
        <w:spacing w:before="36" w:after="0" w:line="360" w:lineRule="auto"/>
        <w:ind w:right="247"/>
        <w:rPr>
          <w:rFonts w:ascii="Times New Roman" w:hAnsi="Times New Roman"/>
          <w:sz w:val="24"/>
          <w:szCs w:val="24"/>
        </w:rPr>
      </w:pPr>
      <w:r w:rsidRPr="00C142BB">
        <w:rPr>
          <w:rFonts w:ascii="Times New Roman" w:hAnsi="Times New Roman"/>
          <w:sz w:val="24"/>
          <w:szCs w:val="24"/>
        </w:rPr>
        <w:t>Invitare</w:t>
      </w:r>
      <w:r w:rsidRPr="00C142BB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lo</w:t>
      </w:r>
      <w:r w:rsidRPr="00C142BB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studente</w:t>
      </w:r>
      <w:r w:rsidRPr="00C142BB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ad</w:t>
      </w:r>
      <w:r w:rsidRPr="00C142BB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effettuare</w:t>
      </w:r>
      <w:r w:rsidRPr="00C142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un</w:t>
      </w:r>
      <w:r w:rsidRPr="00C142B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accurato</w:t>
      </w:r>
      <w:r w:rsidRPr="00C142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controllo</w:t>
      </w:r>
      <w:r w:rsidRPr="00C142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del</w:t>
      </w:r>
      <w:r w:rsidRPr="00C142B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proprio</w:t>
      </w:r>
      <w:r w:rsidRPr="00C142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compito</w:t>
      </w:r>
      <w:r w:rsidRPr="00C142B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prima</w:t>
      </w:r>
      <w:r w:rsidR="00B52CB0" w:rsidRPr="00C142BB">
        <w:rPr>
          <w:rFonts w:ascii="Times New Roman" w:hAnsi="Times New Roman"/>
          <w:sz w:val="24"/>
          <w:szCs w:val="24"/>
        </w:rPr>
        <w:t xml:space="preserve"> di</w:t>
      </w:r>
      <w:r w:rsidRPr="00C142BB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B52CB0" w:rsidRPr="00C142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C142BB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consegnarlo</w:t>
      </w:r>
    </w:p>
    <w:p w14:paraId="43D84DFF" w14:textId="77777777" w:rsidR="00ED2288" w:rsidRPr="00C142BB" w:rsidRDefault="00ED2288" w:rsidP="00D52A21">
      <w:pPr>
        <w:pStyle w:val="Paragrafoelenco"/>
        <w:widowControl w:val="0"/>
        <w:numPr>
          <w:ilvl w:val="0"/>
          <w:numId w:val="42"/>
        </w:numPr>
        <w:tabs>
          <w:tab w:val="left" w:pos="804"/>
        </w:tabs>
        <w:autoSpaceDE w:val="0"/>
        <w:autoSpaceDN w:val="0"/>
        <w:spacing w:after="0" w:line="360" w:lineRule="auto"/>
        <w:ind w:right="246"/>
        <w:rPr>
          <w:rFonts w:ascii="Times New Roman" w:hAnsi="Times New Roman"/>
          <w:sz w:val="24"/>
          <w:szCs w:val="24"/>
        </w:rPr>
      </w:pPr>
      <w:r w:rsidRPr="00C142BB">
        <w:rPr>
          <w:rFonts w:ascii="Times New Roman" w:hAnsi="Times New Roman"/>
          <w:sz w:val="24"/>
          <w:szCs w:val="24"/>
        </w:rPr>
        <w:t>Assicurarsi</w:t>
      </w:r>
      <w:r w:rsidRPr="00C142BB">
        <w:rPr>
          <w:rFonts w:ascii="Times New Roman" w:hAnsi="Times New Roman"/>
          <w:spacing w:val="66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che,</w:t>
      </w:r>
      <w:r w:rsidRPr="00C142BB">
        <w:rPr>
          <w:rFonts w:ascii="Times New Roman" w:hAnsi="Times New Roman"/>
          <w:spacing w:val="67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durante</w:t>
      </w:r>
      <w:r w:rsidRPr="00C142BB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le</w:t>
      </w:r>
      <w:r w:rsidRPr="00C142BB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interrogazioni,</w:t>
      </w:r>
      <w:r w:rsidRPr="00C142BB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l’alunno</w:t>
      </w:r>
      <w:r w:rsidRPr="00C142BB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abbia</w:t>
      </w:r>
      <w:r w:rsidRPr="00C142BB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riflettuto</w:t>
      </w:r>
      <w:r w:rsidRPr="00C142BB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sulla</w:t>
      </w:r>
      <w:r w:rsidRPr="00C142BB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domanda</w:t>
      </w:r>
      <w:r w:rsidRPr="00C142BB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ed</w:t>
      </w:r>
      <w:r w:rsidRPr="00C142BB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incoraggiare</w:t>
      </w:r>
      <w:r w:rsidRPr="00C142B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una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seconda</w:t>
      </w:r>
      <w:r w:rsidRPr="00C142B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risposta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qualora</w:t>
      </w:r>
      <w:r w:rsidRPr="00C142B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tenda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a</w:t>
      </w:r>
      <w:r w:rsidRPr="00C142B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rispondere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frettolosamente</w:t>
      </w:r>
    </w:p>
    <w:p w14:paraId="5C3512FE" w14:textId="363349F8" w:rsidR="00ED2288" w:rsidRPr="00C142BB" w:rsidRDefault="00ED2288" w:rsidP="00D52A21">
      <w:pPr>
        <w:pStyle w:val="Paragrafoelenco"/>
        <w:widowControl w:val="0"/>
        <w:numPr>
          <w:ilvl w:val="0"/>
          <w:numId w:val="42"/>
        </w:numPr>
        <w:tabs>
          <w:tab w:val="left" w:pos="804"/>
        </w:tabs>
        <w:autoSpaceDE w:val="0"/>
        <w:autoSpaceDN w:val="0"/>
        <w:spacing w:before="74" w:after="0" w:line="360" w:lineRule="auto"/>
        <w:ind w:right="254"/>
        <w:jc w:val="both"/>
        <w:rPr>
          <w:rFonts w:ascii="Times New Roman" w:hAnsi="Times New Roman"/>
          <w:sz w:val="24"/>
          <w:szCs w:val="24"/>
        </w:rPr>
      </w:pPr>
      <w:r w:rsidRPr="00C142BB">
        <w:rPr>
          <w:rFonts w:ascii="Times New Roman" w:hAnsi="Times New Roman"/>
          <w:sz w:val="24"/>
          <w:szCs w:val="24"/>
        </w:rPr>
        <w:t xml:space="preserve">Comunicare in modo chiaro i tempi necessari </w:t>
      </w:r>
      <w:r w:rsidR="00D52A21" w:rsidRPr="00C142BB">
        <w:rPr>
          <w:rFonts w:ascii="Times New Roman" w:hAnsi="Times New Roman"/>
          <w:sz w:val="24"/>
          <w:szCs w:val="24"/>
        </w:rPr>
        <w:t>per l’esecuzione di un compito</w:t>
      </w:r>
      <w:r w:rsidRPr="00C142BB">
        <w:rPr>
          <w:rFonts w:ascii="Times New Roman" w:hAnsi="Times New Roman"/>
          <w:sz w:val="24"/>
          <w:szCs w:val="24"/>
        </w:rPr>
        <w:t>.</w:t>
      </w:r>
    </w:p>
    <w:p w14:paraId="7B266E91" w14:textId="77777777" w:rsidR="00ED2288" w:rsidRPr="00C142BB" w:rsidRDefault="00ED2288" w:rsidP="00D52A21">
      <w:pPr>
        <w:pStyle w:val="Paragrafoelenco"/>
        <w:widowControl w:val="0"/>
        <w:numPr>
          <w:ilvl w:val="0"/>
          <w:numId w:val="42"/>
        </w:numPr>
        <w:tabs>
          <w:tab w:val="left" w:pos="804"/>
        </w:tabs>
        <w:autoSpaceDE w:val="0"/>
        <w:autoSpaceDN w:val="0"/>
        <w:spacing w:after="0" w:line="360" w:lineRule="auto"/>
        <w:ind w:right="256"/>
        <w:jc w:val="both"/>
        <w:rPr>
          <w:rFonts w:ascii="Times New Roman" w:hAnsi="Times New Roman"/>
          <w:sz w:val="24"/>
          <w:szCs w:val="24"/>
        </w:rPr>
      </w:pPr>
      <w:r w:rsidRPr="00C142BB">
        <w:rPr>
          <w:rFonts w:ascii="Times New Roman" w:hAnsi="Times New Roman"/>
          <w:sz w:val="24"/>
          <w:szCs w:val="24"/>
        </w:rPr>
        <w:t>Valutare gli elaborati scritti in base al contenuto, senza considerare esclusivamente gli</w:t>
      </w:r>
      <w:r w:rsidRPr="00C142B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errori</w:t>
      </w:r>
      <w:r w:rsidRPr="00C142B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di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distrazione,</w:t>
      </w:r>
      <w:r w:rsidRPr="00C142B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valorizzando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il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prodotto</w:t>
      </w:r>
      <w:r w:rsidRPr="00C142B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e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l’impegno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piuttosto</w:t>
      </w:r>
      <w:r w:rsidRPr="00C142B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che</w:t>
      </w:r>
      <w:r w:rsidRPr="00C142B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la</w:t>
      </w:r>
      <w:r w:rsidRPr="00C142B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142BB">
        <w:rPr>
          <w:rFonts w:ascii="Times New Roman" w:hAnsi="Times New Roman"/>
          <w:sz w:val="24"/>
          <w:szCs w:val="24"/>
        </w:rPr>
        <w:t>forma</w:t>
      </w:r>
    </w:p>
    <w:p w14:paraId="7ED27C43" w14:textId="7F693A87" w:rsidR="00ED2288" w:rsidRPr="00E027DD" w:rsidRDefault="00ED2288" w:rsidP="00ED2288">
      <w:pPr>
        <w:pStyle w:val="Paragrafoelenco"/>
        <w:widowControl w:val="0"/>
        <w:numPr>
          <w:ilvl w:val="0"/>
          <w:numId w:val="42"/>
        </w:numPr>
        <w:tabs>
          <w:tab w:val="left" w:pos="804"/>
        </w:tabs>
        <w:autoSpaceDE w:val="0"/>
        <w:autoSpaceDN w:val="0"/>
        <w:spacing w:after="0" w:line="360" w:lineRule="auto"/>
        <w:ind w:right="256"/>
        <w:jc w:val="both"/>
        <w:rPr>
          <w:rFonts w:ascii="Times New Roman" w:hAnsi="Times New Roman"/>
          <w:sz w:val="24"/>
          <w:szCs w:val="24"/>
        </w:rPr>
      </w:pPr>
      <w:r w:rsidRPr="00C142BB">
        <w:rPr>
          <w:rFonts w:ascii="Times New Roman" w:hAnsi="Times New Roman"/>
          <w:sz w:val="24"/>
          <w:szCs w:val="24"/>
        </w:rPr>
        <w:t xml:space="preserve">Valorizzare il processo di apprendimento e non solo il risultato della prova </w:t>
      </w:r>
    </w:p>
    <w:p w14:paraId="5C19153D" w14:textId="1ADEAFC6" w:rsidR="00ED2288" w:rsidRDefault="00ED2288" w:rsidP="00ED2288"/>
    <w:p w14:paraId="6C0A0CA1" w14:textId="58936430" w:rsidR="00FA0750" w:rsidRDefault="00FA0750" w:rsidP="00ED2288"/>
    <w:p w14:paraId="29776E44" w14:textId="65CDDE99" w:rsidR="00FA0750" w:rsidRDefault="00FA0750" w:rsidP="00ED2288"/>
    <w:p w14:paraId="25E180C1" w14:textId="5715388A" w:rsidR="00FA0750" w:rsidRDefault="00FA0750" w:rsidP="00ED2288"/>
    <w:p w14:paraId="6426EA76" w14:textId="43FD9306" w:rsidR="00FA0750" w:rsidRDefault="00FA0750" w:rsidP="00ED2288"/>
    <w:p w14:paraId="71FE2511" w14:textId="3DE0FFDA" w:rsidR="00FA0750" w:rsidRDefault="00FA0750" w:rsidP="00ED2288"/>
    <w:p w14:paraId="7BC41FA4" w14:textId="2DFEC16D" w:rsidR="00FA0750" w:rsidRDefault="00FA0750" w:rsidP="00ED2288"/>
    <w:p w14:paraId="214F4D57" w14:textId="77777777" w:rsidR="00FA0750" w:rsidRDefault="00FA0750" w:rsidP="00ED2288"/>
    <w:p w14:paraId="7E7A6067" w14:textId="775B18AB" w:rsidR="00ED2288" w:rsidRPr="00ED2288" w:rsidRDefault="00ED2288" w:rsidP="00ED2288"/>
    <w:p w14:paraId="2338DB16" w14:textId="728A4643" w:rsidR="000D5DB7" w:rsidRPr="00C259BB" w:rsidRDefault="000D5DB7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  <w:r w:rsidRPr="00C259BB">
        <w:rPr>
          <w:rFonts w:eastAsia="Calibri"/>
          <w:b/>
          <w:sz w:val="22"/>
          <w:szCs w:val="22"/>
        </w:rPr>
        <w:t>FIRMA DEI DOCENTI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3402"/>
      </w:tblGrid>
      <w:tr w:rsidR="000D5DB7" w:rsidRPr="00C259BB" w14:paraId="50790800" w14:textId="77777777" w:rsidTr="00E027DD">
        <w:trPr>
          <w:trHeight w:val="55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7398FF7" w14:textId="77777777" w:rsidR="000D5DB7" w:rsidRPr="00C259BB" w:rsidRDefault="000D5DB7" w:rsidP="00401CA2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COGNOME E NOME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54E0AE" w14:textId="77777777" w:rsidR="000D5DB7" w:rsidRPr="00C259BB" w:rsidRDefault="000D5DB7" w:rsidP="00401CA2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DISCIPLINA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3C46E9" w14:textId="77777777" w:rsidR="000D5DB7" w:rsidRPr="00C259BB" w:rsidRDefault="000D5DB7" w:rsidP="00401CA2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259BB">
              <w:rPr>
                <w:b/>
                <w:sz w:val="22"/>
                <w:szCs w:val="22"/>
              </w:rPr>
              <w:t>FIRMA</w:t>
            </w:r>
          </w:p>
        </w:tc>
      </w:tr>
      <w:tr w:rsidR="000D5DB7" w:rsidRPr="00C259BB" w14:paraId="15D967B7" w14:textId="77777777" w:rsidTr="00E027D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4BA0C" w14:textId="77777777" w:rsidR="000D5DB7" w:rsidRPr="00C259BB" w:rsidRDefault="000D5DB7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2343A" w14:textId="77777777" w:rsidR="000D5DB7" w:rsidRPr="00C259BB" w:rsidRDefault="000D5DB7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A750E" w14:textId="77777777" w:rsidR="000D5DB7" w:rsidRPr="00C259BB" w:rsidRDefault="000D5DB7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591776" w:rsidRPr="00C259BB" w14:paraId="68372D1D" w14:textId="77777777" w:rsidTr="00E027D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C91D9" w14:textId="77777777" w:rsidR="00591776" w:rsidRPr="00C259BB" w:rsidRDefault="00591776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241EC6" w14:textId="77777777" w:rsidR="00591776" w:rsidRPr="00C259BB" w:rsidRDefault="00591776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D962E" w14:textId="77777777" w:rsidR="00591776" w:rsidRPr="00C259BB" w:rsidRDefault="00591776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591776" w:rsidRPr="00C259BB" w14:paraId="297C2ACD" w14:textId="77777777" w:rsidTr="00E027D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A998A" w14:textId="77777777" w:rsidR="00591776" w:rsidRPr="00C259BB" w:rsidRDefault="00591776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0FB1B" w14:textId="77777777" w:rsidR="00591776" w:rsidRPr="00C259BB" w:rsidRDefault="00591776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E0895" w14:textId="77777777" w:rsidR="00591776" w:rsidRPr="00C259BB" w:rsidRDefault="00591776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591776" w:rsidRPr="00C259BB" w14:paraId="1922E6C0" w14:textId="77777777" w:rsidTr="00E027D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2B8D1" w14:textId="77777777" w:rsidR="00591776" w:rsidRPr="00C259BB" w:rsidRDefault="00591776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8E233" w14:textId="77777777" w:rsidR="00591776" w:rsidRPr="00C259BB" w:rsidRDefault="00591776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A81D0" w14:textId="77777777" w:rsidR="00591776" w:rsidRPr="00C259BB" w:rsidRDefault="00591776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EE7E8E" w:rsidRPr="00C259BB" w14:paraId="50535036" w14:textId="77777777" w:rsidTr="00E027D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FB1F0D" w14:textId="77777777" w:rsidR="00EE7E8E" w:rsidRPr="00C259BB" w:rsidRDefault="00EE7E8E" w:rsidP="00EC7C1C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3249E" w14:textId="77777777" w:rsidR="00EE7E8E" w:rsidRPr="00C259BB" w:rsidRDefault="00EE7E8E" w:rsidP="00EC7C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94A5" w14:textId="77777777" w:rsidR="00EE7E8E" w:rsidRPr="00C259BB" w:rsidRDefault="00EE7E8E">
            <w:pPr>
              <w:snapToGrid w:val="0"/>
              <w:spacing w:after="200" w:line="276" w:lineRule="auto"/>
              <w:rPr>
                <w:sz w:val="22"/>
                <w:szCs w:val="22"/>
              </w:rPr>
            </w:pPr>
          </w:p>
        </w:tc>
      </w:tr>
    </w:tbl>
    <w:p w14:paraId="46D942D9" w14:textId="77777777" w:rsidR="00E027DD" w:rsidRDefault="00E027DD" w:rsidP="00C259BB">
      <w:pPr>
        <w:spacing w:after="200" w:line="276" w:lineRule="auto"/>
        <w:rPr>
          <w:rFonts w:eastAsia="Calibri"/>
          <w:sz w:val="22"/>
          <w:szCs w:val="22"/>
        </w:rPr>
      </w:pPr>
    </w:p>
    <w:p w14:paraId="0C30C39A" w14:textId="15A71B91" w:rsidR="00C259BB" w:rsidRPr="00C259BB" w:rsidRDefault="00A935EF" w:rsidP="00C259BB">
      <w:pPr>
        <w:spacing w:after="200" w:line="276" w:lineRule="auto"/>
        <w:rPr>
          <w:rFonts w:eastAsia="Calibri"/>
          <w:b/>
          <w:bCs/>
          <w:sz w:val="22"/>
          <w:szCs w:val="22"/>
        </w:rPr>
      </w:pPr>
      <w:r w:rsidRPr="00C259BB">
        <w:rPr>
          <w:rFonts w:eastAsia="Calibri"/>
          <w:b/>
          <w:bCs/>
          <w:sz w:val="22"/>
          <w:szCs w:val="22"/>
        </w:rPr>
        <w:t xml:space="preserve">Il presente P.D.P. ha carattere transitorio, può essere rivisto in qualsiasi momento. </w:t>
      </w:r>
    </w:p>
    <w:p w14:paraId="44B2E28A" w14:textId="5F1BB702" w:rsidR="00C259BB" w:rsidRDefault="00C259BB" w:rsidP="00E027DD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  <w:r w:rsidRPr="00C259BB">
        <w:rPr>
          <w:rFonts w:eastAsia="Calibri"/>
          <w:b/>
          <w:sz w:val="22"/>
          <w:szCs w:val="22"/>
        </w:rPr>
        <w:t xml:space="preserve">Le parti coinvolte si impegnano a rispettare quanto condiviso e concordato, nel presente PDP, per il </w:t>
      </w:r>
      <w:r w:rsidR="00E027DD">
        <w:rPr>
          <w:rFonts w:eastAsia="Calibri"/>
          <w:b/>
          <w:sz w:val="22"/>
          <w:szCs w:val="22"/>
        </w:rPr>
        <w:t>successo formativo dell'alunno.</w:t>
      </w:r>
    </w:p>
    <w:p w14:paraId="053D296A" w14:textId="5FBA36B6" w:rsidR="000D5DB7" w:rsidRPr="00C259BB" w:rsidRDefault="000D5DB7">
      <w:pPr>
        <w:spacing w:after="200" w:line="276" w:lineRule="auto"/>
        <w:jc w:val="both"/>
        <w:rPr>
          <w:rFonts w:eastAsia="Calibri"/>
          <w:b/>
          <w:sz w:val="22"/>
          <w:szCs w:val="22"/>
        </w:rPr>
      </w:pPr>
      <w:r w:rsidRPr="00C259BB">
        <w:rPr>
          <w:rFonts w:eastAsia="Calibri"/>
          <w:b/>
          <w:sz w:val="22"/>
          <w:szCs w:val="22"/>
        </w:rPr>
        <w:t>I GENITORI</w:t>
      </w:r>
    </w:p>
    <w:p w14:paraId="166A6ABA" w14:textId="524D87DE" w:rsidR="000D5DB7" w:rsidRPr="00C259BB" w:rsidRDefault="00FA0750" w:rsidP="00E027DD">
      <w:pPr>
        <w:spacing w:after="200" w:line="21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Nome e Cognome, firma: </w:t>
      </w:r>
      <w:r w:rsidR="000D5DB7" w:rsidRPr="00C259BB">
        <w:rPr>
          <w:rFonts w:eastAsia="Calibri"/>
          <w:sz w:val="22"/>
          <w:szCs w:val="22"/>
        </w:rPr>
        <w:t>___________________________</w:t>
      </w:r>
    </w:p>
    <w:p w14:paraId="0B8D2349" w14:textId="15AB59F0" w:rsidR="000D5DB7" w:rsidRPr="00C259BB" w:rsidRDefault="00FA0750">
      <w:pPr>
        <w:spacing w:after="200" w:line="21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Nome e Cognome, firma: </w:t>
      </w:r>
      <w:r w:rsidR="000D5DB7" w:rsidRPr="00C259BB">
        <w:rPr>
          <w:rFonts w:eastAsia="Calibri"/>
          <w:sz w:val="22"/>
          <w:szCs w:val="22"/>
        </w:rPr>
        <w:t>___________________________</w:t>
      </w:r>
    </w:p>
    <w:p w14:paraId="04DA299C" w14:textId="77777777" w:rsidR="000D5DB7" w:rsidRPr="00C259BB" w:rsidRDefault="000D5DB7">
      <w:pPr>
        <w:spacing w:after="200" w:line="216" w:lineRule="auto"/>
        <w:rPr>
          <w:rFonts w:eastAsia="Calibri"/>
          <w:sz w:val="22"/>
          <w:szCs w:val="22"/>
        </w:rPr>
      </w:pPr>
    </w:p>
    <w:p w14:paraId="407AE957" w14:textId="40DD7369" w:rsidR="000D5DB7" w:rsidRPr="00C259BB" w:rsidRDefault="00FA0750">
      <w:pPr>
        <w:spacing w:after="200" w:line="21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Battipaglia (SA)</w:t>
      </w:r>
      <w:r w:rsidR="000D5DB7" w:rsidRPr="00C259BB">
        <w:rPr>
          <w:rFonts w:eastAsia="Calibri"/>
          <w:sz w:val="22"/>
          <w:szCs w:val="22"/>
        </w:rPr>
        <w:t>, lì ___________</w:t>
      </w:r>
    </w:p>
    <w:p w14:paraId="7DA3F2C7" w14:textId="3782CC81" w:rsidR="001E3385" w:rsidRDefault="002E1F87" w:rsidP="00DD6CC7">
      <w:pPr>
        <w:suppressAutoHyphens w:val="0"/>
        <w:spacing w:line="276" w:lineRule="auto"/>
        <w:ind w:left="3540" w:firstLine="708"/>
        <w:jc w:val="center"/>
        <w:rPr>
          <w:b/>
          <w:sz w:val="22"/>
          <w:szCs w:val="22"/>
          <w:lang w:eastAsia="it-IT"/>
        </w:rPr>
      </w:pPr>
      <w:r w:rsidRPr="00C259BB">
        <w:rPr>
          <w:b/>
          <w:sz w:val="22"/>
          <w:szCs w:val="22"/>
          <w:lang w:eastAsia="it-IT"/>
        </w:rPr>
        <w:t xml:space="preserve">                     </w:t>
      </w:r>
      <w:r w:rsidR="00DD6CC7" w:rsidRPr="00C259BB">
        <w:rPr>
          <w:b/>
          <w:sz w:val="22"/>
          <w:szCs w:val="22"/>
          <w:lang w:eastAsia="it-IT"/>
        </w:rPr>
        <w:t>IL DIRIGENTE SCOLASTICO</w:t>
      </w:r>
    </w:p>
    <w:p w14:paraId="61764C48" w14:textId="1F2C8DD0" w:rsidR="006266EA" w:rsidRPr="006266EA" w:rsidRDefault="006266EA" w:rsidP="00DD6CC7">
      <w:pPr>
        <w:suppressAutoHyphens w:val="0"/>
        <w:spacing w:line="276" w:lineRule="auto"/>
        <w:ind w:left="3540" w:firstLine="708"/>
        <w:jc w:val="center"/>
        <w:rPr>
          <w:b/>
          <w:i/>
          <w:iCs/>
          <w:lang w:eastAsia="it-IT"/>
        </w:rPr>
      </w:pPr>
      <w:r>
        <w:rPr>
          <w:b/>
          <w:i/>
          <w:iCs/>
          <w:lang w:eastAsia="it-IT"/>
        </w:rPr>
        <w:t xml:space="preserve">                 </w:t>
      </w:r>
      <w:r w:rsidRPr="006266EA">
        <w:rPr>
          <w:b/>
          <w:i/>
          <w:iCs/>
          <w:lang w:eastAsia="it-IT"/>
        </w:rPr>
        <w:t>Prof.ssa Concetta Saviello</w:t>
      </w:r>
    </w:p>
    <w:p w14:paraId="33E47FE6" w14:textId="2C846786" w:rsidR="006266EA" w:rsidRDefault="00DD6CC7" w:rsidP="006266EA">
      <w:pPr>
        <w:suppressAutoHyphens w:val="0"/>
        <w:spacing w:line="276" w:lineRule="auto"/>
        <w:ind w:left="3540" w:firstLine="708"/>
        <w:jc w:val="center"/>
        <w:rPr>
          <w:b/>
          <w:sz w:val="22"/>
          <w:szCs w:val="22"/>
          <w:lang w:eastAsia="it-IT"/>
        </w:rPr>
      </w:pPr>
      <w:r w:rsidRPr="00C259BB">
        <w:rPr>
          <w:b/>
          <w:sz w:val="22"/>
          <w:szCs w:val="22"/>
          <w:lang w:eastAsia="it-IT"/>
        </w:rPr>
        <w:t xml:space="preserve">                    </w:t>
      </w:r>
    </w:p>
    <w:p w14:paraId="10267DF1" w14:textId="51510813" w:rsidR="00591776" w:rsidRPr="00D52677" w:rsidRDefault="006266EA" w:rsidP="00D52677">
      <w:pPr>
        <w:suppressAutoHyphens w:val="0"/>
        <w:spacing w:line="276" w:lineRule="auto"/>
        <w:ind w:left="3540" w:firstLine="708"/>
        <w:jc w:val="center"/>
        <w:rPr>
          <w:b/>
          <w:sz w:val="22"/>
          <w:szCs w:val="22"/>
          <w:lang w:eastAsia="it-IT"/>
        </w:rPr>
      </w:pPr>
      <w:r>
        <w:rPr>
          <w:b/>
          <w:sz w:val="22"/>
          <w:szCs w:val="22"/>
          <w:lang w:eastAsia="it-IT"/>
        </w:rPr>
        <w:t xml:space="preserve">                _____________________________</w:t>
      </w:r>
    </w:p>
    <w:sectPr w:rsidR="00591776" w:rsidRPr="00D52677" w:rsidSect="00CB55AE">
      <w:headerReference w:type="default" r:id="rId11"/>
      <w:footerReference w:type="default" r:id="rId12"/>
      <w:type w:val="continuous"/>
      <w:pgSz w:w="11906" w:h="16838"/>
      <w:pgMar w:top="2835" w:right="851" w:bottom="1134" w:left="1134" w:header="720" w:footer="261" w:gutter="0"/>
      <w:pgNumType w:start="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7351A" w14:textId="77777777" w:rsidR="00BD3B9C" w:rsidRDefault="00BD3B9C">
      <w:r>
        <w:separator/>
      </w:r>
    </w:p>
  </w:endnote>
  <w:endnote w:type="continuationSeparator" w:id="0">
    <w:p w14:paraId="0B7B958A" w14:textId="77777777" w:rsidR="00BD3B9C" w:rsidRDefault="00BD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6AF5A" w14:textId="77777777" w:rsidR="00997B38" w:rsidRDefault="00997B38" w:rsidP="000E5682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621B36F" w14:textId="77777777" w:rsidR="00997B38" w:rsidRDefault="00997B38" w:rsidP="000E56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6A2A7" w14:textId="634D1021" w:rsidR="001E0775" w:rsidRPr="001E0775" w:rsidRDefault="001E0775">
    <w:pPr>
      <w:pStyle w:val="Pidipagina"/>
      <w:rPr>
        <w:sz w:val="16"/>
        <w:szCs w:val="16"/>
        <w:lang w:val="it-IT"/>
      </w:rPr>
    </w:pPr>
    <w:r w:rsidRPr="001E0775">
      <w:rPr>
        <w:sz w:val="16"/>
        <w:szCs w:val="16"/>
        <w:lang w:val="it-IT"/>
      </w:rPr>
      <w:t xml:space="preserve">Rev. </w:t>
    </w:r>
    <w:r>
      <w:rPr>
        <w:sz w:val="16"/>
        <w:szCs w:val="16"/>
        <w:lang w:val="it-IT"/>
      </w:rPr>
      <w:t>d</w:t>
    </w:r>
    <w:r w:rsidRPr="001E0775">
      <w:rPr>
        <w:sz w:val="16"/>
        <w:szCs w:val="16"/>
        <w:lang w:val="it-IT"/>
      </w:rPr>
      <w:t>el 15/09/2025</w:t>
    </w:r>
  </w:p>
  <w:p w14:paraId="1E70EC50" w14:textId="77777777" w:rsidR="001E0775" w:rsidRDefault="001E077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8827295"/>
      <w:docPartObj>
        <w:docPartGallery w:val="Page Numbers (Bottom of Page)"/>
        <w:docPartUnique/>
      </w:docPartObj>
    </w:sdtPr>
    <w:sdtEndPr/>
    <w:sdtContent>
      <w:p w14:paraId="1E088A4C" w14:textId="4A0C9514" w:rsidR="00997B38" w:rsidRDefault="00997B38" w:rsidP="00A935EF">
        <w:pPr>
          <w:pStyle w:val="Pidipagina"/>
          <w:jc w:val="right"/>
          <w:rPr>
            <w:lang w:val="it-IT"/>
          </w:rPr>
        </w:pPr>
      </w:p>
      <w:p w14:paraId="44B0A0FA" w14:textId="77777777" w:rsidR="001E0775" w:rsidRDefault="00BD3B9C" w:rsidP="001E0775">
        <w:pPr>
          <w:pStyle w:val="Pidipagina"/>
        </w:pPr>
      </w:p>
    </w:sdtContent>
  </w:sdt>
  <w:p w14:paraId="7B1F38A1" w14:textId="131917BE" w:rsidR="001E0775" w:rsidRPr="001E0775" w:rsidRDefault="001E0775" w:rsidP="001E0775">
    <w:pPr>
      <w:pStyle w:val="Pidipagina"/>
      <w:rPr>
        <w:sz w:val="16"/>
        <w:szCs w:val="16"/>
        <w:lang w:val="it-IT"/>
      </w:rPr>
    </w:pPr>
    <w:r w:rsidRPr="001E0775">
      <w:rPr>
        <w:sz w:val="16"/>
        <w:szCs w:val="16"/>
        <w:lang w:val="it-IT"/>
      </w:rPr>
      <w:t xml:space="preserve"> Rev. </w:t>
    </w:r>
    <w:r>
      <w:rPr>
        <w:sz w:val="16"/>
        <w:szCs w:val="16"/>
        <w:lang w:val="it-IT"/>
      </w:rPr>
      <w:t>d</w:t>
    </w:r>
    <w:r w:rsidRPr="001E0775">
      <w:rPr>
        <w:sz w:val="16"/>
        <w:szCs w:val="16"/>
        <w:lang w:val="it-IT"/>
      </w:rPr>
      <w:t>el 15/09/2025</w:t>
    </w:r>
  </w:p>
  <w:p w14:paraId="6F18EAC2" w14:textId="77CC67AE" w:rsidR="00997B38" w:rsidRPr="00A935EF" w:rsidRDefault="00997B38" w:rsidP="00A935EF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B20F55" w14:textId="77777777" w:rsidR="00BD3B9C" w:rsidRDefault="00BD3B9C">
      <w:r>
        <w:separator/>
      </w:r>
    </w:p>
  </w:footnote>
  <w:footnote w:type="continuationSeparator" w:id="0">
    <w:p w14:paraId="7B1B5FC6" w14:textId="77777777" w:rsidR="00BD3B9C" w:rsidRDefault="00BD3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4C6E2" w14:textId="2337E3B4" w:rsidR="00D52677" w:rsidRDefault="00D52677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61312" behindDoc="1" locked="0" layoutInCell="1" allowOverlap="1" wp14:anchorId="362E6813" wp14:editId="7E8C0077">
          <wp:simplePos x="0" y="0"/>
          <wp:positionH relativeFrom="margin">
            <wp:posOffset>5570220</wp:posOffset>
          </wp:positionH>
          <wp:positionV relativeFrom="paragraph">
            <wp:posOffset>429895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9264" behindDoc="1" locked="0" layoutInCell="1" allowOverlap="1" wp14:anchorId="1F1817B2" wp14:editId="54DD92F4">
          <wp:simplePos x="0" y="0"/>
          <wp:positionH relativeFrom="page">
            <wp:posOffset>240665</wp:posOffset>
          </wp:positionH>
          <wp:positionV relativeFrom="paragraph">
            <wp:posOffset>22860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D11F030" w14:textId="65F92CC8" w:rsidR="00D52677" w:rsidRPr="00D52677" w:rsidRDefault="00D52677">
    <w:pPr>
      <w:pStyle w:val="Intestazione"/>
      <w:rPr>
        <w:rFonts w:asciiTheme="minorHAnsi" w:hAnsiTheme="minorHAnsi" w:cstheme="minorHAnsi"/>
        <w:sz w:val="22"/>
        <w:szCs w:val="22"/>
      </w:rPr>
    </w:pPr>
    <w:r>
      <w:rPr>
        <w:b/>
        <w:bCs/>
        <w:lang w:val="it-IT"/>
      </w:rPr>
      <w:t xml:space="preserve">                                                  </w:t>
    </w:r>
    <w:r w:rsidRPr="00D52677">
      <w:rPr>
        <w:rFonts w:asciiTheme="minorHAnsi" w:hAnsiTheme="minorHAnsi" w:cstheme="minorHAnsi"/>
        <w:b/>
        <w:bCs/>
        <w:sz w:val="22"/>
        <w:szCs w:val="22"/>
      </w:rPr>
      <w:t>ISTITUTO COMPRENSIVO “G. SALVEMINI”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1E9B6" w14:textId="7BD3A128" w:rsidR="00D52677" w:rsidRDefault="00D52677">
    <w:pPr>
      <w:pStyle w:val="Intestazione"/>
      <w:rPr>
        <w:rFonts w:asciiTheme="minorHAnsi" w:hAnsiTheme="minorHAnsi" w:cstheme="minorHAnsi"/>
        <w:b/>
        <w:bCs/>
        <w:sz w:val="22"/>
        <w:szCs w:val="22"/>
      </w:rPr>
    </w:pPr>
    <w:r>
      <w:rPr>
        <w:noProof/>
        <w:lang w:val="it-IT" w:eastAsia="it-IT"/>
      </w:rPr>
      <w:drawing>
        <wp:anchor distT="0" distB="0" distL="114300" distR="114300" simplePos="0" relativeHeight="251665408" behindDoc="1" locked="0" layoutInCell="1" allowOverlap="1" wp14:anchorId="2BB5C3A3" wp14:editId="3E27177A">
          <wp:simplePos x="0" y="0"/>
          <wp:positionH relativeFrom="margin">
            <wp:align>right</wp:align>
          </wp:positionH>
          <wp:positionV relativeFrom="paragraph">
            <wp:posOffset>423545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3360" behindDoc="1" locked="0" layoutInCell="1" allowOverlap="1" wp14:anchorId="612892B4" wp14:editId="114165E9">
          <wp:simplePos x="0" y="0"/>
          <wp:positionH relativeFrom="page">
            <wp:posOffset>143510</wp:posOffset>
          </wp:positionH>
          <wp:positionV relativeFrom="paragraph">
            <wp:posOffset>17780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2FAAE48" w14:textId="7FFF2FA4" w:rsidR="00997B38" w:rsidRPr="00D52677" w:rsidRDefault="00D52677">
    <w:pPr>
      <w:pStyle w:val="Intestazione"/>
      <w:rPr>
        <w:rFonts w:asciiTheme="minorHAnsi" w:hAnsiTheme="minorHAnsi" w:cstheme="minorHAnsi"/>
        <w:b/>
        <w:bCs/>
        <w:sz w:val="22"/>
        <w:szCs w:val="22"/>
        <w:lang w:val="it-IT"/>
      </w:rPr>
    </w:pPr>
    <w:r>
      <w:rPr>
        <w:rFonts w:asciiTheme="minorHAnsi" w:hAnsiTheme="minorHAnsi" w:cstheme="minorHAnsi"/>
        <w:b/>
        <w:bCs/>
        <w:sz w:val="22"/>
        <w:szCs w:val="22"/>
        <w:lang w:val="it-IT"/>
      </w:rPr>
      <w:t xml:space="preserve">                                                          </w:t>
    </w:r>
    <w:r w:rsidRPr="00D52677">
      <w:rPr>
        <w:rFonts w:asciiTheme="minorHAnsi" w:hAnsiTheme="minorHAnsi" w:cstheme="minorHAnsi"/>
        <w:b/>
        <w:bCs/>
        <w:sz w:val="22"/>
        <w:szCs w:val="22"/>
      </w:rPr>
      <w:t>ISTITUTO COMPRENSIVO “G. SALVEMINI”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 filled="t">
        <v:fill opacity="0"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184"/>
        </w:tabs>
        <w:ind w:left="4184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4328"/>
        </w:tabs>
        <w:ind w:left="4328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4472"/>
        </w:tabs>
        <w:ind w:left="447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616"/>
        </w:tabs>
        <w:ind w:left="461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760"/>
        </w:tabs>
        <w:ind w:left="476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904"/>
        </w:tabs>
        <w:ind w:left="490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048"/>
        </w:tabs>
        <w:ind w:left="504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192"/>
        </w:tabs>
        <w:ind w:left="519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336"/>
        </w:tabs>
        <w:ind w:left="5336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315"/>
        </w:tabs>
        <w:ind w:left="1069" w:hanging="360"/>
      </w:pPr>
      <w:rPr>
        <w:rFonts w:ascii="Arial" w:hAnsi="Aria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59C9034"/>
    <w:name w:val="WW8Num11"/>
    <w:lvl w:ilvl="0">
      <w:start w:val="1"/>
      <w:numFmt w:val="decimal"/>
      <w:lvlText w:val="%1)"/>
      <w:lvlJc w:val="left"/>
      <w:pPr>
        <w:tabs>
          <w:tab w:val="num" w:pos="-284"/>
        </w:tabs>
        <w:ind w:left="360" w:hanging="360"/>
      </w:pPr>
      <w:rPr>
        <w:b/>
        <w:color w:val="548DD4"/>
      </w:rPr>
    </w:lvl>
  </w:abstractNum>
  <w:abstractNum w:abstractNumId="10" w15:restartNumberingAfterBreak="0">
    <w:nsid w:val="0000000B"/>
    <w:multiLevelType w:val="singleLevel"/>
    <w:tmpl w:val="C62069D0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3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5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6" w15:restartNumberingAfterBreak="0">
    <w:nsid w:val="038E202B"/>
    <w:multiLevelType w:val="hybridMultilevel"/>
    <w:tmpl w:val="0916EA68"/>
    <w:lvl w:ilvl="0" w:tplc="DE585584">
      <w:start w:val="5"/>
      <w:numFmt w:val="upperLetter"/>
      <w:lvlText w:val="%1."/>
      <w:lvlJc w:val="left"/>
      <w:pPr>
        <w:tabs>
          <w:tab w:val="num" w:pos="915"/>
        </w:tabs>
        <w:ind w:left="915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7" w15:restartNumberingAfterBreak="0">
    <w:nsid w:val="03C5391A"/>
    <w:multiLevelType w:val="hybridMultilevel"/>
    <w:tmpl w:val="AD2C236E"/>
    <w:lvl w:ilvl="0" w:tplc="00000008">
      <w:start w:val="1"/>
      <w:numFmt w:val="bullet"/>
      <w:lvlText w:val=""/>
      <w:lvlJc w:val="left"/>
      <w:pPr>
        <w:tabs>
          <w:tab w:val="num" w:pos="1311"/>
        </w:tabs>
        <w:ind w:left="1311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8" w15:restartNumberingAfterBreak="0">
    <w:nsid w:val="078B1876"/>
    <w:multiLevelType w:val="hybridMultilevel"/>
    <w:tmpl w:val="19ECF8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7AD19DD"/>
    <w:multiLevelType w:val="hybridMultilevel"/>
    <w:tmpl w:val="94E6B654"/>
    <w:lvl w:ilvl="0" w:tplc="0E9A8DE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27761B"/>
    <w:multiLevelType w:val="hybridMultilevel"/>
    <w:tmpl w:val="588C43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DAF1CA3"/>
    <w:multiLevelType w:val="hybridMultilevel"/>
    <w:tmpl w:val="E65E20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6A5392"/>
    <w:multiLevelType w:val="multilevel"/>
    <w:tmpl w:val="A7C81B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232F0062"/>
    <w:multiLevelType w:val="hybridMultilevel"/>
    <w:tmpl w:val="A4EA45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074A8F"/>
    <w:multiLevelType w:val="hybridMultilevel"/>
    <w:tmpl w:val="232A8B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586ABB"/>
    <w:multiLevelType w:val="hybridMultilevel"/>
    <w:tmpl w:val="D1683B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12360F"/>
    <w:multiLevelType w:val="hybridMultilevel"/>
    <w:tmpl w:val="00D42D2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841C9A"/>
    <w:multiLevelType w:val="hybridMultilevel"/>
    <w:tmpl w:val="F6165BB4"/>
    <w:lvl w:ilvl="0" w:tplc="0410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2FE518D0"/>
    <w:multiLevelType w:val="hybridMultilevel"/>
    <w:tmpl w:val="102CC0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BB20C1"/>
    <w:multiLevelType w:val="hybridMultilevel"/>
    <w:tmpl w:val="7ECE1E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3813F9"/>
    <w:multiLevelType w:val="hybridMultilevel"/>
    <w:tmpl w:val="D6984538"/>
    <w:name w:val="WW8Num162"/>
    <w:lvl w:ilvl="0" w:tplc="0000000E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C90329A"/>
    <w:multiLevelType w:val="hybridMultilevel"/>
    <w:tmpl w:val="D7F68B3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3B504B"/>
    <w:multiLevelType w:val="hybridMultilevel"/>
    <w:tmpl w:val="9F782E6E"/>
    <w:lvl w:ilvl="0" w:tplc="00000008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5A7BA2"/>
    <w:multiLevelType w:val="hybridMultilevel"/>
    <w:tmpl w:val="951829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3A1AF1"/>
    <w:multiLevelType w:val="hybridMultilevel"/>
    <w:tmpl w:val="B13009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054B53"/>
    <w:multiLevelType w:val="hybridMultilevel"/>
    <w:tmpl w:val="22520204"/>
    <w:lvl w:ilvl="0" w:tplc="7BC0E1D4">
      <w:start w:val="1"/>
      <w:numFmt w:val="bullet"/>
      <w:lvlText w:val="□"/>
      <w:lvlJc w:val="left"/>
      <w:pPr>
        <w:ind w:left="711" w:hanging="285"/>
      </w:pPr>
      <w:rPr>
        <w:rFonts w:ascii="Arial" w:hAnsi="Arial" w:hint="default"/>
        <w:w w:val="100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732" w:hanging="285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64" w:hanging="285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596" w:hanging="285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28" w:hanging="285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60" w:hanging="285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392" w:hanging="285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24" w:hanging="285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56" w:hanging="285"/>
      </w:pPr>
      <w:rPr>
        <w:lang w:val="it-IT" w:eastAsia="en-US" w:bidi="ar-SA"/>
      </w:rPr>
    </w:lvl>
  </w:abstractNum>
  <w:abstractNum w:abstractNumId="36" w15:restartNumberingAfterBreak="0">
    <w:nsid w:val="51904CC3"/>
    <w:multiLevelType w:val="hybridMultilevel"/>
    <w:tmpl w:val="2048CC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A11389"/>
    <w:multiLevelType w:val="multilevel"/>
    <w:tmpl w:val="32DCA4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5BAB6822"/>
    <w:multiLevelType w:val="hybridMultilevel"/>
    <w:tmpl w:val="428C5CD0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E882E36"/>
    <w:multiLevelType w:val="hybridMultilevel"/>
    <w:tmpl w:val="226841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7B3BBA"/>
    <w:multiLevelType w:val="hybridMultilevel"/>
    <w:tmpl w:val="31FAAAF6"/>
    <w:lvl w:ilvl="0" w:tplc="7BC0E1D4">
      <w:start w:val="1"/>
      <w:numFmt w:val="bullet"/>
      <w:lvlText w:val="□"/>
      <w:lvlJc w:val="left"/>
      <w:pPr>
        <w:ind w:left="786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755D52D3"/>
    <w:multiLevelType w:val="hybridMultilevel"/>
    <w:tmpl w:val="79AC40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A73EC4"/>
    <w:multiLevelType w:val="hybridMultilevel"/>
    <w:tmpl w:val="4FBA0F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D14210"/>
    <w:multiLevelType w:val="hybridMultilevel"/>
    <w:tmpl w:val="5F34AC86"/>
    <w:lvl w:ilvl="0" w:tplc="7BC0E1D4">
      <w:start w:val="1"/>
      <w:numFmt w:val="bullet"/>
      <w:lvlText w:val="□"/>
      <w:lvlJc w:val="left"/>
      <w:pPr>
        <w:ind w:left="786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30"/>
  </w:num>
  <w:num w:numId="18">
    <w:abstractNumId w:val="16"/>
  </w:num>
  <w:num w:numId="19">
    <w:abstractNumId w:val="27"/>
  </w:num>
  <w:num w:numId="20">
    <w:abstractNumId w:val="18"/>
  </w:num>
  <w:num w:numId="21">
    <w:abstractNumId w:val="0"/>
  </w:num>
  <w:num w:numId="22">
    <w:abstractNumId w:val="0"/>
  </w:num>
  <w:num w:numId="23">
    <w:abstractNumId w:val="17"/>
  </w:num>
  <w:num w:numId="24">
    <w:abstractNumId w:val="32"/>
  </w:num>
  <w:num w:numId="25">
    <w:abstractNumId w:val="36"/>
  </w:num>
  <w:num w:numId="26">
    <w:abstractNumId w:val="26"/>
  </w:num>
  <w:num w:numId="27">
    <w:abstractNumId w:val="34"/>
  </w:num>
  <w:num w:numId="28">
    <w:abstractNumId w:val="41"/>
  </w:num>
  <w:num w:numId="29">
    <w:abstractNumId w:val="25"/>
  </w:num>
  <w:num w:numId="30">
    <w:abstractNumId w:val="42"/>
  </w:num>
  <w:num w:numId="31">
    <w:abstractNumId w:val="29"/>
  </w:num>
  <w:num w:numId="32">
    <w:abstractNumId w:val="20"/>
  </w:num>
  <w:num w:numId="33">
    <w:abstractNumId w:val="28"/>
  </w:num>
  <w:num w:numId="34">
    <w:abstractNumId w:val="39"/>
  </w:num>
  <w:num w:numId="35">
    <w:abstractNumId w:val="33"/>
  </w:num>
  <w:num w:numId="36">
    <w:abstractNumId w:val="31"/>
  </w:num>
  <w:num w:numId="37">
    <w:abstractNumId w:val="21"/>
  </w:num>
  <w:num w:numId="38">
    <w:abstractNumId w:val="24"/>
  </w:num>
  <w:num w:numId="39">
    <w:abstractNumId w:val="23"/>
  </w:num>
  <w:num w:numId="40">
    <w:abstractNumId w:val="19"/>
  </w:num>
  <w:num w:numId="41">
    <w:abstractNumId w:val="43"/>
  </w:num>
  <w:num w:numId="42">
    <w:abstractNumId w:val="35"/>
  </w:num>
  <w:num w:numId="43">
    <w:abstractNumId w:val="3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8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780"/>
    <w:rsid w:val="0002176B"/>
    <w:rsid w:val="000249E1"/>
    <w:rsid w:val="0004098D"/>
    <w:rsid w:val="000479D1"/>
    <w:rsid w:val="00052432"/>
    <w:rsid w:val="0005685E"/>
    <w:rsid w:val="00066544"/>
    <w:rsid w:val="00067A5E"/>
    <w:rsid w:val="0009135E"/>
    <w:rsid w:val="000920F9"/>
    <w:rsid w:val="000A0813"/>
    <w:rsid w:val="000A50C8"/>
    <w:rsid w:val="000C0A45"/>
    <w:rsid w:val="000C36CA"/>
    <w:rsid w:val="000D4E65"/>
    <w:rsid w:val="000D5DB7"/>
    <w:rsid w:val="000E5682"/>
    <w:rsid w:val="000E7674"/>
    <w:rsid w:val="0011563A"/>
    <w:rsid w:val="00115B28"/>
    <w:rsid w:val="001265C6"/>
    <w:rsid w:val="0013294A"/>
    <w:rsid w:val="00150919"/>
    <w:rsid w:val="00151814"/>
    <w:rsid w:val="001571EA"/>
    <w:rsid w:val="0018164E"/>
    <w:rsid w:val="00193925"/>
    <w:rsid w:val="001A477F"/>
    <w:rsid w:val="001A6E8E"/>
    <w:rsid w:val="001B46F5"/>
    <w:rsid w:val="001B7D3E"/>
    <w:rsid w:val="001C2543"/>
    <w:rsid w:val="001C3F84"/>
    <w:rsid w:val="001C40F8"/>
    <w:rsid w:val="001C4E97"/>
    <w:rsid w:val="001C6F32"/>
    <w:rsid w:val="001E0775"/>
    <w:rsid w:val="001E3385"/>
    <w:rsid w:val="001F0890"/>
    <w:rsid w:val="00220E8D"/>
    <w:rsid w:val="0022713B"/>
    <w:rsid w:val="00251103"/>
    <w:rsid w:val="00251AD5"/>
    <w:rsid w:val="00257BA4"/>
    <w:rsid w:val="00275DBE"/>
    <w:rsid w:val="002A587E"/>
    <w:rsid w:val="002B6066"/>
    <w:rsid w:val="002C1061"/>
    <w:rsid w:val="002D046B"/>
    <w:rsid w:val="002E1F87"/>
    <w:rsid w:val="0030681F"/>
    <w:rsid w:val="003402CC"/>
    <w:rsid w:val="0035493B"/>
    <w:rsid w:val="00364C35"/>
    <w:rsid w:val="003669FD"/>
    <w:rsid w:val="00372B49"/>
    <w:rsid w:val="00382780"/>
    <w:rsid w:val="003A5939"/>
    <w:rsid w:val="003B12A5"/>
    <w:rsid w:val="003B5E6D"/>
    <w:rsid w:val="003C50D2"/>
    <w:rsid w:val="003C5857"/>
    <w:rsid w:val="003C6746"/>
    <w:rsid w:val="003E6B28"/>
    <w:rsid w:val="003F2155"/>
    <w:rsid w:val="003F443F"/>
    <w:rsid w:val="00401CA2"/>
    <w:rsid w:val="004074A5"/>
    <w:rsid w:val="00426A78"/>
    <w:rsid w:val="0043017C"/>
    <w:rsid w:val="00431CC4"/>
    <w:rsid w:val="004424BC"/>
    <w:rsid w:val="0045516A"/>
    <w:rsid w:val="004576C0"/>
    <w:rsid w:val="00470B7B"/>
    <w:rsid w:val="00483627"/>
    <w:rsid w:val="00486F1E"/>
    <w:rsid w:val="004A0D09"/>
    <w:rsid w:val="004A7E95"/>
    <w:rsid w:val="004C3030"/>
    <w:rsid w:val="004C55B8"/>
    <w:rsid w:val="004D551F"/>
    <w:rsid w:val="004E0301"/>
    <w:rsid w:val="004E391F"/>
    <w:rsid w:val="004F0F8E"/>
    <w:rsid w:val="00533E4E"/>
    <w:rsid w:val="00550F63"/>
    <w:rsid w:val="00551158"/>
    <w:rsid w:val="005535EF"/>
    <w:rsid w:val="00563EA9"/>
    <w:rsid w:val="00566581"/>
    <w:rsid w:val="00571F6F"/>
    <w:rsid w:val="00572931"/>
    <w:rsid w:val="00582F3C"/>
    <w:rsid w:val="00591776"/>
    <w:rsid w:val="00594BB1"/>
    <w:rsid w:val="005A427E"/>
    <w:rsid w:val="005A6851"/>
    <w:rsid w:val="005B723D"/>
    <w:rsid w:val="005C50E3"/>
    <w:rsid w:val="005D03C8"/>
    <w:rsid w:val="005E34C4"/>
    <w:rsid w:val="005F14DB"/>
    <w:rsid w:val="005F519A"/>
    <w:rsid w:val="00602B7B"/>
    <w:rsid w:val="00602C35"/>
    <w:rsid w:val="00625071"/>
    <w:rsid w:val="006266EA"/>
    <w:rsid w:val="00633041"/>
    <w:rsid w:val="00637C8A"/>
    <w:rsid w:val="0064325D"/>
    <w:rsid w:val="00645B80"/>
    <w:rsid w:val="00645C06"/>
    <w:rsid w:val="00681E00"/>
    <w:rsid w:val="00684819"/>
    <w:rsid w:val="00694F2B"/>
    <w:rsid w:val="006C67E4"/>
    <w:rsid w:val="006D73F8"/>
    <w:rsid w:val="006E6EC7"/>
    <w:rsid w:val="006F7947"/>
    <w:rsid w:val="006F7A7B"/>
    <w:rsid w:val="00700043"/>
    <w:rsid w:val="00716CDD"/>
    <w:rsid w:val="00723D06"/>
    <w:rsid w:val="00724468"/>
    <w:rsid w:val="00726517"/>
    <w:rsid w:val="00726F0F"/>
    <w:rsid w:val="0074545F"/>
    <w:rsid w:val="00750590"/>
    <w:rsid w:val="0075419E"/>
    <w:rsid w:val="00770231"/>
    <w:rsid w:val="007A2038"/>
    <w:rsid w:val="007D7728"/>
    <w:rsid w:val="007E0529"/>
    <w:rsid w:val="007E0C45"/>
    <w:rsid w:val="007E1F32"/>
    <w:rsid w:val="007E5FD4"/>
    <w:rsid w:val="007E732E"/>
    <w:rsid w:val="007F1768"/>
    <w:rsid w:val="007F1935"/>
    <w:rsid w:val="007F6571"/>
    <w:rsid w:val="0082529D"/>
    <w:rsid w:val="00825970"/>
    <w:rsid w:val="00847977"/>
    <w:rsid w:val="008573DE"/>
    <w:rsid w:val="00857E0C"/>
    <w:rsid w:val="00857F96"/>
    <w:rsid w:val="00860282"/>
    <w:rsid w:val="008914A5"/>
    <w:rsid w:val="008969F5"/>
    <w:rsid w:val="008C4999"/>
    <w:rsid w:val="008E1686"/>
    <w:rsid w:val="0092263B"/>
    <w:rsid w:val="00925F9C"/>
    <w:rsid w:val="0092720B"/>
    <w:rsid w:val="00936401"/>
    <w:rsid w:val="0095102E"/>
    <w:rsid w:val="0096054F"/>
    <w:rsid w:val="00997B38"/>
    <w:rsid w:val="009A5018"/>
    <w:rsid w:val="009A70FE"/>
    <w:rsid w:val="009B20FA"/>
    <w:rsid w:val="009C0AF2"/>
    <w:rsid w:val="009D1F47"/>
    <w:rsid w:val="009E3FBE"/>
    <w:rsid w:val="009F2F42"/>
    <w:rsid w:val="00A0614F"/>
    <w:rsid w:val="00A119C5"/>
    <w:rsid w:val="00A45EFD"/>
    <w:rsid w:val="00A47924"/>
    <w:rsid w:val="00A479D3"/>
    <w:rsid w:val="00A7043C"/>
    <w:rsid w:val="00A73238"/>
    <w:rsid w:val="00A7373F"/>
    <w:rsid w:val="00A935EF"/>
    <w:rsid w:val="00AA09CB"/>
    <w:rsid w:val="00AA3B1C"/>
    <w:rsid w:val="00AA65F6"/>
    <w:rsid w:val="00AB369F"/>
    <w:rsid w:val="00AB59D6"/>
    <w:rsid w:val="00AD77D8"/>
    <w:rsid w:val="00B15E02"/>
    <w:rsid w:val="00B4579B"/>
    <w:rsid w:val="00B466C8"/>
    <w:rsid w:val="00B51079"/>
    <w:rsid w:val="00B52CB0"/>
    <w:rsid w:val="00B56E1A"/>
    <w:rsid w:val="00B67196"/>
    <w:rsid w:val="00B932A3"/>
    <w:rsid w:val="00BA0989"/>
    <w:rsid w:val="00BC4516"/>
    <w:rsid w:val="00BD2D05"/>
    <w:rsid w:val="00BD3B9C"/>
    <w:rsid w:val="00BE25B1"/>
    <w:rsid w:val="00BE3B4F"/>
    <w:rsid w:val="00C06CEB"/>
    <w:rsid w:val="00C142BB"/>
    <w:rsid w:val="00C259BB"/>
    <w:rsid w:val="00C33995"/>
    <w:rsid w:val="00C446CA"/>
    <w:rsid w:val="00C56E7E"/>
    <w:rsid w:val="00C61253"/>
    <w:rsid w:val="00C7642E"/>
    <w:rsid w:val="00C8673E"/>
    <w:rsid w:val="00C8784C"/>
    <w:rsid w:val="00C92AF4"/>
    <w:rsid w:val="00C9511C"/>
    <w:rsid w:val="00CA0016"/>
    <w:rsid w:val="00CA4E05"/>
    <w:rsid w:val="00CA7142"/>
    <w:rsid w:val="00CB205C"/>
    <w:rsid w:val="00CB55AE"/>
    <w:rsid w:val="00CC5CA3"/>
    <w:rsid w:val="00D126EF"/>
    <w:rsid w:val="00D2053D"/>
    <w:rsid w:val="00D20F81"/>
    <w:rsid w:val="00D44642"/>
    <w:rsid w:val="00D51852"/>
    <w:rsid w:val="00D52677"/>
    <w:rsid w:val="00D52A21"/>
    <w:rsid w:val="00D94948"/>
    <w:rsid w:val="00DA1C8A"/>
    <w:rsid w:val="00DA6E85"/>
    <w:rsid w:val="00DB0F07"/>
    <w:rsid w:val="00DC106A"/>
    <w:rsid w:val="00DC66ED"/>
    <w:rsid w:val="00DD6CC7"/>
    <w:rsid w:val="00DE4C78"/>
    <w:rsid w:val="00E027DD"/>
    <w:rsid w:val="00E10E12"/>
    <w:rsid w:val="00E37D15"/>
    <w:rsid w:val="00E46058"/>
    <w:rsid w:val="00E46642"/>
    <w:rsid w:val="00E6653B"/>
    <w:rsid w:val="00E67350"/>
    <w:rsid w:val="00E67F16"/>
    <w:rsid w:val="00E738D4"/>
    <w:rsid w:val="00E77A53"/>
    <w:rsid w:val="00E86FD5"/>
    <w:rsid w:val="00EA6A29"/>
    <w:rsid w:val="00EB27D5"/>
    <w:rsid w:val="00EB5F1D"/>
    <w:rsid w:val="00EB69D7"/>
    <w:rsid w:val="00EC4C73"/>
    <w:rsid w:val="00EC59B0"/>
    <w:rsid w:val="00EC6718"/>
    <w:rsid w:val="00EC7C1C"/>
    <w:rsid w:val="00ED2288"/>
    <w:rsid w:val="00ED4E45"/>
    <w:rsid w:val="00EE7E8E"/>
    <w:rsid w:val="00EE7EEC"/>
    <w:rsid w:val="00EF07FB"/>
    <w:rsid w:val="00F07FC9"/>
    <w:rsid w:val="00F314B0"/>
    <w:rsid w:val="00F47B72"/>
    <w:rsid w:val="00F502E3"/>
    <w:rsid w:val="00F51D67"/>
    <w:rsid w:val="00F716B1"/>
    <w:rsid w:val="00F72F5F"/>
    <w:rsid w:val="00F80E2C"/>
    <w:rsid w:val="00F84ABC"/>
    <w:rsid w:val="00F86B95"/>
    <w:rsid w:val="00F87188"/>
    <w:rsid w:val="00F95C7A"/>
    <w:rsid w:val="00FA0750"/>
    <w:rsid w:val="00FA1D87"/>
    <w:rsid w:val="00FA238A"/>
    <w:rsid w:val="00FA459E"/>
    <w:rsid w:val="00FC0B46"/>
    <w:rsid w:val="00FC0B7D"/>
    <w:rsid w:val="00FC2D79"/>
    <w:rsid w:val="00FC72C2"/>
    <w:rsid w:val="00FD045F"/>
    <w:rsid w:val="00FD0A64"/>
    <w:rsid w:val="00FD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74EEDBA"/>
  <w15:docId w15:val="{C59C4883-3F72-47B0-80EE-4837DD93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2288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  <w:lang w:val="x-none"/>
    </w:rPr>
  </w:style>
  <w:style w:type="paragraph" w:styleId="Titolo2">
    <w:name w:val="heading 2"/>
    <w:basedOn w:val="Normale"/>
    <w:next w:val="Normale"/>
    <w:link w:val="Titolo2Carattere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Times New Roman" w:hAnsi="Verdana" w:cs="Times New Roman"/>
    </w:rPr>
  </w:style>
  <w:style w:type="character" w:customStyle="1" w:styleId="WW8Num2z0">
    <w:name w:val="WW8Num2z0"/>
    <w:rPr>
      <w:rFonts w:ascii="Wingdings" w:hAnsi="Wingdings"/>
      <w:color w:val="auto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  <w:color w:val="auto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Arial" w:hAnsi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auto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Wingdings" w:hAnsi="Wingdings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b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color w:val="auto"/>
    </w:rPr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Carattere3">
    <w:name w:val="Carattere Carattere3"/>
    <w:rPr>
      <w:sz w:val="24"/>
      <w:szCs w:val="24"/>
    </w:rPr>
  </w:style>
  <w:style w:type="character" w:customStyle="1" w:styleId="CarattereCarattere2">
    <w:name w:val="Carattere Carattere2"/>
    <w:rPr>
      <w:sz w:val="24"/>
      <w:szCs w:val="24"/>
    </w:rPr>
  </w:style>
  <w:style w:type="character" w:styleId="Numeropagina">
    <w:name w:val="page number"/>
  </w:style>
  <w:style w:type="character" w:customStyle="1" w:styleId="CharacterStyle2">
    <w:name w:val="Character Style 2"/>
    <w:rPr>
      <w:rFonts w:ascii="Arial" w:hAnsi="Arial"/>
      <w:sz w:val="24"/>
    </w:rPr>
  </w:style>
  <w:style w:type="character" w:customStyle="1" w:styleId="CitazioneCarattere">
    <w:name w:val="Citazione Carattere"/>
    <w:rPr>
      <w:rFonts w:ascii="Calibri" w:eastAsia="Calibri" w:hAnsi="Calibri" w:cs="Calibri"/>
      <w:i/>
      <w:iCs/>
      <w:color w:val="000000"/>
      <w:sz w:val="22"/>
      <w:szCs w:val="22"/>
    </w:rPr>
  </w:style>
  <w:style w:type="character" w:customStyle="1" w:styleId="Caratteredellanota">
    <w:name w:val="Carattere della nota"/>
    <w:rPr>
      <w:rFonts w:cs="Times New Roman"/>
      <w:vertAlign w:val="superscript"/>
    </w:rPr>
  </w:style>
  <w:style w:type="character" w:customStyle="1" w:styleId="CarattereCarattere4">
    <w:name w:val="Carattere Carattere4"/>
    <w:rPr>
      <w:rFonts w:ascii="Arial" w:hAnsi="Arial" w:cs="Arial"/>
      <w:b/>
      <w:bCs/>
      <w:sz w:val="26"/>
      <w:szCs w:val="26"/>
    </w:rPr>
  </w:style>
  <w:style w:type="character" w:customStyle="1" w:styleId="CarattereCarattere1">
    <w:name w:val="Carattere Carattere1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Carattere6">
    <w:name w:val="Carattere Carattere6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testoCarattereCarattere">
    <w:name w:val="Corpo testo Carattere Carattere"/>
    <w:rPr>
      <w:sz w:val="24"/>
      <w:szCs w:val="24"/>
    </w:rPr>
  </w:style>
  <w:style w:type="character" w:customStyle="1" w:styleId="CarattereCarattere5">
    <w:name w:val="Carattere Carattere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attereCarattere">
    <w:name w:val="Carattere Carattere"/>
  </w:style>
  <w:style w:type="character" w:customStyle="1" w:styleId="Caratterenotadichiusura">
    <w:name w:val="Carattere nota di chiusur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  <w:rPr>
      <w:lang w:val="x-none"/>
    </w:rPr>
  </w:style>
  <w:style w:type="paragraph" w:styleId="Elenco">
    <w:name w:val="List"/>
    <w:basedOn w:val="Corpodeltesto"/>
    <w:rPr>
      <w:rFonts w:cs="Lohit Hindi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Hindi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rsid w:val="000E5682"/>
    <w:pPr>
      <w:tabs>
        <w:tab w:val="center" w:pos="4819"/>
        <w:tab w:val="right" w:pos="9638"/>
      </w:tabs>
      <w:ind w:right="360"/>
    </w:pPr>
    <w:rPr>
      <w:lang w:val="x-none"/>
    </w:rPr>
  </w:style>
  <w:style w:type="paragraph" w:customStyle="1" w:styleId="Style8">
    <w:name w:val="Style 8"/>
    <w:basedOn w:val="Normale"/>
    <w:pPr>
      <w:widowControl w:val="0"/>
      <w:suppressAutoHyphens w:val="0"/>
      <w:autoSpaceDE w:val="0"/>
      <w:spacing w:before="36" w:line="196" w:lineRule="auto"/>
      <w:ind w:left="216"/>
    </w:pPr>
    <w:rPr>
      <w:rFonts w:ascii="Arial" w:hAnsi="Arial" w:cs="Arial"/>
    </w:rPr>
  </w:style>
  <w:style w:type="paragraph" w:customStyle="1" w:styleId="Paragrafoelenco1">
    <w:name w:val="Paragrafo elenco1"/>
    <w:basedOn w:val="Normal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Nessunaspaziatura">
    <w:name w:val="No Spacing"/>
    <w:link w:val="NessunaspaziaturaCarattere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Citazione">
    <w:name w:val="Quote"/>
    <w:basedOn w:val="Normale"/>
    <w:next w:val="Normale"/>
    <w:qFormat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x-none"/>
    </w:rPr>
  </w:style>
  <w:style w:type="paragraph" w:styleId="Paragrafoelenco">
    <w:name w:val="List Paragraph"/>
    <w:basedOn w:val="Normale"/>
    <w:uiPriority w:val="99"/>
    <w:qFormat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rPr>
      <w:sz w:val="20"/>
      <w:szCs w:val="20"/>
      <w:lang w:val="x-none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styleId="Testonotadichiusura">
    <w:name w:val="endnote text"/>
    <w:basedOn w:val="Normale"/>
    <w:rPr>
      <w:sz w:val="20"/>
      <w:szCs w:val="20"/>
      <w:lang w:val="x-none"/>
    </w:rPr>
  </w:style>
  <w:style w:type="paragraph" w:styleId="Sommario1">
    <w:name w:val="toc 1"/>
    <w:basedOn w:val="Normale"/>
    <w:next w:val="Normale"/>
    <w:pPr>
      <w:tabs>
        <w:tab w:val="left" w:pos="7513"/>
        <w:tab w:val="right" w:leader="dot" w:pos="9628"/>
      </w:tabs>
      <w:spacing w:line="360" w:lineRule="auto"/>
      <w:ind w:left="284" w:hanging="284"/>
    </w:pPr>
    <w:rPr>
      <w:rFonts w:ascii="Arial" w:hAnsi="Arial" w:cs="Arial"/>
      <w:sz w:val="22"/>
      <w:szCs w:val="22"/>
    </w:rPr>
  </w:style>
  <w:style w:type="paragraph" w:styleId="Sommario2">
    <w:name w:val="toc 2"/>
    <w:basedOn w:val="Normale"/>
    <w:next w:val="Normale"/>
    <w:pPr>
      <w:ind w:left="240"/>
    </w:pPr>
  </w:style>
  <w:style w:type="paragraph" w:styleId="Sommario3">
    <w:name w:val="toc 3"/>
    <w:basedOn w:val="Normale"/>
    <w:next w:val="Normale"/>
    <w:pPr>
      <w:tabs>
        <w:tab w:val="right" w:leader="dot" w:pos="9628"/>
      </w:tabs>
      <w:spacing w:line="360" w:lineRule="auto"/>
      <w:ind w:left="284" w:hanging="142"/>
    </w:pPr>
    <w:rPr>
      <w:rFonts w:ascii="Arial" w:hAnsi="Arial" w:cs="Arial"/>
      <w:sz w:val="28"/>
      <w:szCs w:val="28"/>
    </w:rPr>
  </w:style>
  <w:style w:type="paragraph" w:styleId="Sommario4">
    <w:name w:val="toc 4"/>
    <w:basedOn w:val="Normale"/>
    <w:next w:val="Normale"/>
    <w:pPr>
      <w:ind w:left="720"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mmario5">
    <w:name w:val="toc 5"/>
    <w:basedOn w:val="Indice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pPr>
      <w:tabs>
        <w:tab w:val="right" w:leader="dot" w:pos="7091"/>
      </w:tabs>
      <w:ind w:left="2547"/>
    </w:pPr>
  </w:style>
  <w:style w:type="paragraph" w:customStyle="1" w:styleId="Contenutocornice">
    <w:name w:val="Contenuto cornice"/>
    <w:basedOn w:val="Corpodeltesto"/>
  </w:style>
  <w:style w:type="table" w:styleId="Grigliatabella">
    <w:name w:val="Table Grid"/>
    <w:basedOn w:val="Tabellanormale"/>
    <w:uiPriority w:val="39"/>
    <w:rsid w:val="0038278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Normale"/>
    <w:rsid w:val="00A479D3"/>
    <w:pPr>
      <w:widowControl w:val="0"/>
      <w:tabs>
        <w:tab w:val="left" w:pos="527"/>
        <w:tab w:val="left" w:pos="867"/>
      </w:tabs>
      <w:suppressAutoHyphens w:val="0"/>
      <w:autoSpaceDE w:val="0"/>
      <w:autoSpaceDN w:val="0"/>
      <w:adjustRightInd w:val="0"/>
      <w:spacing w:line="238" w:lineRule="atLeast"/>
      <w:ind w:left="868" w:hanging="340"/>
    </w:pPr>
    <w:rPr>
      <w:lang w:val="en-US" w:eastAsia="it-IT"/>
    </w:rPr>
  </w:style>
  <w:style w:type="paragraph" w:customStyle="1" w:styleId="t1">
    <w:name w:val="t1"/>
    <w:basedOn w:val="Normale"/>
    <w:rsid w:val="005535EF"/>
    <w:pPr>
      <w:widowControl w:val="0"/>
      <w:suppressAutoHyphens w:val="0"/>
      <w:autoSpaceDE w:val="0"/>
      <w:autoSpaceDN w:val="0"/>
      <w:adjustRightInd w:val="0"/>
      <w:spacing w:line="238" w:lineRule="atLeast"/>
    </w:pPr>
    <w:rPr>
      <w:lang w:val="en-US" w:eastAsia="it-IT"/>
    </w:rPr>
  </w:style>
  <w:style w:type="paragraph" w:customStyle="1" w:styleId="p6">
    <w:name w:val="p6"/>
    <w:basedOn w:val="Normale"/>
    <w:rsid w:val="00257BA4"/>
    <w:pPr>
      <w:widowControl w:val="0"/>
      <w:tabs>
        <w:tab w:val="left" w:pos="532"/>
      </w:tabs>
      <w:suppressAutoHyphens w:val="0"/>
      <w:autoSpaceDE w:val="0"/>
      <w:autoSpaceDN w:val="0"/>
      <w:adjustRightInd w:val="0"/>
      <w:spacing w:line="240" w:lineRule="atLeast"/>
      <w:ind w:left="169"/>
    </w:pPr>
    <w:rPr>
      <w:lang w:val="en-US" w:eastAsia="it-IT"/>
    </w:rPr>
  </w:style>
  <w:style w:type="paragraph" w:customStyle="1" w:styleId="t2">
    <w:name w:val="t2"/>
    <w:basedOn w:val="Normale"/>
    <w:rsid w:val="00257BA4"/>
    <w:pPr>
      <w:widowControl w:val="0"/>
      <w:suppressAutoHyphens w:val="0"/>
      <w:autoSpaceDE w:val="0"/>
      <w:autoSpaceDN w:val="0"/>
      <w:adjustRightInd w:val="0"/>
      <w:spacing w:line="240" w:lineRule="atLeast"/>
    </w:pPr>
    <w:rPr>
      <w:lang w:val="en-US" w:eastAsia="it-IT"/>
    </w:rPr>
  </w:style>
  <w:style w:type="paragraph" w:customStyle="1" w:styleId="t3">
    <w:name w:val="t3"/>
    <w:basedOn w:val="Normale"/>
    <w:rsid w:val="00431CC4"/>
    <w:pPr>
      <w:widowControl w:val="0"/>
      <w:suppressAutoHyphens w:val="0"/>
      <w:autoSpaceDE w:val="0"/>
      <w:autoSpaceDN w:val="0"/>
      <w:adjustRightInd w:val="0"/>
      <w:spacing w:line="240" w:lineRule="atLeast"/>
    </w:pPr>
    <w:rPr>
      <w:lang w:val="en-US" w:eastAsia="it-IT"/>
    </w:rPr>
  </w:style>
  <w:style w:type="paragraph" w:customStyle="1" w:styleId="p9">
    <w:name w:val="p9"/>
    <w:basedOn w:val="Normale"/>
    <w:rsid w:val="00431CC4"/>
    <w:pPr>
      <w:widowControl w:val="0"/>
      <w:tabs>
        <w:tab w:val="left" w:pos="1479"/>
      </w:tabs>
      <w:suppressAutoHyphens w:val="0"/>
      <w:autoSpaceDE w:val="0"/>
      <w:autoSpaceDN w:val="0"/>
      <w:adjustRightInd w:val="0"/>
      <w:spacing w:line="240" w:lineRule="atLeast"/>
      <w:ind w:left="778"/>
    </w:pPr>
    <w:rPr>
      <w:lang w:val="en-US" w:eastAsia="it-IT"/>
    </w:rPr>
  </w:style>
  <w:style w:type="paragraph" w:customStyle="1" w:styleId="p10">
    <w:name w:val="p10"/>
    <w:basedOn w:val="Normale"/>
    <w:rsid w:val="003C50D2"/>
    <w:pPr>
      <w:widowControl w:val="0"/>
      <w:tabs>
        <w:tab w:val="left" w:pos="328"/>
      </w:tabs>
      <w:suppressAutoHyphens w:val="0"/>
      <w:autoSpaceDE w:val="0"/>
      <w:autoSpaceDN w:val="0"/>
      <w:adjustRightInd w:val="0"/>
      <w:spacing w:line="240" w:lineRule="atLeast"/>
      <w:ind w:left="373"/>
    </w:pPr>
    <w:rPr>
      <w:lang w:val="en-US" w:eastAsia="it-IT"/>
    </w:rPr>
  </w:style>
  <w:style w:type="paragraph" w:customStyle="1" w:styleId="p11">
    <w:name w:val="p11"/>
    <w:basedOn w:val="Normale"/>
    <w:rsid w:val="003C50D2"/>
    <w:pPr>
      <w:widowControl w:val="0"/>
      <w:tabs>
        <w:tab w:val="left" w:pos="2103"/>
        <w:tab w:val="left" w:pos="2437"/>
      </w:tabs>
      <w:suppressAutoHyphens w:val="0"/>
      <w:autoSpaceDE w:val="0"/>
      <w:autoSpaceDN w:val="0"/>
      <w:adjustRightInd w:val="0"/>
      <w:spacing w:line="240" w:lineRule="atLeast"/>
      <w:ind w:left="2438" w:hanging="334"/>
    </w:pPr>
    <w:rPr>
      <w:lang w:val="en-US" w:eastAsia="it-IT"/>
    </w:rPr>
  </w:style>
  <w:style w:type="paragraph" w:styleId="Mappadocumento">
    <w:name w:val="Document Map"/>
    <w:basedOn w:val="Normale"/>
    <w:semiHidden/>
    <w:rsid w:val="001F08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C951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9511C"/>
    <w:rPr>
      <w:rFonts w:ascii="Tahoma" w:hAnsi="Tahoma" w:cs="Tahoma"/>
      <w:sz w:val="16"/>
      <w:szCs w:val="16"/>
      <w:lang w:eastAsia="ar-SA"/>
    </w:rPr>
  </w:style>
  <w:style w:type="character" w:customStyle="1" w:styleId="PidipaginaCarattere">
    <w:name w:val="Piè di pagina Carattere"/>
    <w:link w:val="Pidipagina"/>
    <w:uiPriority w:val="99"/>
    <w:rsid w:val="00C61253"/>
    <w:rPr>
      <w:sz w:val="24"/>
      <w:szCs w:val="24"/>
      <w:lang w:val="x-none" w:eastAsia="ar-SA"/>
    </w:rPr>
  </w:style>
  <w:style w:type="paragraph" w:styleId="Titolo">
    <w:name w:val="Title"/>
    <w:basedOn w:val="Normale"/>
    <w:next w:val="Normale"/>
    <w:link w:val="TitoloCarattere"/>
    <w:qFormat/>
    <w:rsid w:val="000249E1"/>
    <w:pPr>
      <w:jc w:val="center"/>
    </w:pPr>
    <w:rPr>
      <w:sz w:val="28"/>
      <w:szCs w:val="20"/>
    </w:rPr>
  </w:style>
  <w:style w:type="character" w:customStyle="1" w:styleId="TitoloCarattere">
    <w:name w:val="Titolo Carattere"/>
    <w:link w:val="Titolo"/>
    <w:rsid w:val="000249E1"/>
    <w:rPr>
      <w:sz w:val="28"/>
      <w:lang w:eastAsia="ar-SA"/>
    </w:rPr>
  </w:style>
  <w:style w:type="character" w:customStyle="1" w:styleId="NessunaspaziaturaCarattere">
    <w:name w:val="Nessuna spaziatura Carattere"/>
    <w:link w:val="Nessunaspaziatura"/>
    <w:rsid w:val="00052432"/>
    <w:rPr>
      <w:rFonts w:ascii="Calibri" w:eastAsia="Calibri" w:hAnsi="Calibri"/>
      <w:sz w:val="22"/>
      <w:szCs w:val="22"/>
      <w:lang w:eastAsia="ar-SA" w:bidi="ar-SA"/>
    </w:rPr>
  </w:style>
  <w:style w:type="table" w:customStyle="1" w:styleId="TableNormal">
    <w:name w:val="Table Normal"/>
    <w:uiPriority w:val="2"/>
    <w:semiHidden/>
    <w:unhideWhenUsed/>
    <w:qFormat/>
    <w:rsid w:val="00AB369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B369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B369F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table" w:styleId="Grigliatabellachiara">
    <w:name w:val="Grid Table Light"/>
    <w:basedOn w:val="Tabellanormale"/>
    <w:uiPriority w:val="40"/>
    <w:rsid w:val="003549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1">
    <w:name w:val="Plain Table 1"/>
    <w:basedOn w:val="Tabellanormale"/>
    <w:uiPriority w:val="41"/>
    <w:rsid w:val="003549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3549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3549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griglia6acolori">
    <w:name w:val="Grid Table 6 Colorful"/>
    <w:basedOn w:val="Tabellanormale"/>
    <w:uiPriority w:val="51"/>
    <w:rsid w:val="003549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llegamentovisitato">
    <w:name w:val="FollowedHyperlink"/>
    <w:basedOn w:val="Carpredefinitoparagrafo"/>
    <w:rsid w:val="00A935EF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ED2288"/>
    <w:pPr>
      <w:widowControl w:val="0"/>
      <w:suppressAutoHyphens w:val="0"/>
      <w:autoSpaceDE w:val="0"/>
      <w:autoSpaceDN w:val="0"/>
    </w:pPr>
    <w:rPr>
      <w:rFonts w:ascii="Verdana" w:eastAsia="Verdana" w:hAnsi="Verdana" w:cs="Verdana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2288"/>
    <w:rPr>
      <w:rFonts w:ascii="Verdana" w:eastAsia="Verdana" w:hAnsi="Verdana" w:cs="Verdana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ED2288"/>
    <w:rPr>
      <w:rFonts w:ascii="Cambria" w:hAnsi="Cambria"/>
      <w:b/>
      <w:bCs/>
      <w:i/>
      <w:iCs/>
      <w:sz w:val="28"/>
      <w:szCs w:val="28"/>
      <w:lang w:val="x-none" w:eastAsia="ar-SA"/>
    </w:rPr>
  </w:style>
  <w:style w:type="paragraph" w:customStyle="1" w:styleId="Normale1">
    <w:name w:val="Normale1"/>
    <w:rsid w:val="00997B38"/>
    <w:pPr>
      <w:suppressAutoHyphens/>
    </w:pPr>
    <w:rPr>
      <w:rFonts w:cs="Calibri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2677"/>
    <w:rPr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F4279-A160-4AA3-BC99-B8A978E5B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PDP-schema</vt:lpstr>
    </vt:vector>
  </TitlesOfParts>
  <Company>F.lli Veroni fu Angelo s.p.a.</Company>
  <LinksUpToDate>false</LinksUpToDate>
  <CharactersWithSpaces>14483</CharactersWithSpaces>
  <SharedDoc>false</SharedDoc>
  <HLinks>
    <vt:vector size="90" baseType="variant">
      <vt:variant>
        <vt:i4>7143444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__RefHeading__28_1270352503</vt:lpwstr>
      </vt:variant>
      <vt:variant>
        <vt:i4>6488084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__RefHeading__26_1270352503</vt:lpwstr>
      </vt:variant>
      <vt:variant>
        <vt:i4>6750228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__RefHeading__22_1270352503</vt:lpwstr>
      </vt:variant>
      <vt:variant>
        <vt:i4>6619156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__RefHeading__20_1270352503</vt:lpwstr>
      </vt:variant>
      <vt:variant>
        <vt:i4>6488087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__RefHeading__16_1270352503</vt:lpwstr>
      </vt:variant>
      <vt:variant>
        <vt:i4>6357015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__RefHeading__14_1270352503</vt:lpwstr>
      </vt:variant>
      <vt:variant>
        <vt:i4>6750231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__RefHeading__12_1270352503</vt:lpwstr>
      </vt:variant>
      <vt:variant>
        <vt:i4>6619159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__RefHeading__10_1270352503</vt:lpwstr>
      </vt:variant>
      <vt:variant>
        <vt:i4>786548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__RefHeading__8_1270352503</vt:lpwstr>
      </vt:variant>
      <vt:variant>
        <vt:i4>786554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__RefHeading__6_1270352503</vt:lpwstr>
      </vt:variant>
      <vt:variant>
        <vt:i4>786552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__RefHeading__4_1270352503</vt:lpwstr>
      </vt:variant>
      <vt:variant>
        <vt:i4>786558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__RefHeading__2_1270352503</vt:lpwstr>
      </vt:variant>
      <vt:variant>
        <vt:i4>4194377</vt:i4>
      </vt:variant>
      <vt:variant>
        <vt:i4>6</vt:i4>
      </vt:variant>
      <vt:variant>
        <vt:i4>0</vt:i4>
      </vt:variant>
      <vt:variant>
        <vt:i4>5</vt:i4>
      </vt:variant>
      <vt:variant>
        <vt:lpwstr>https://isasanleucio.edu.it/</vt:lpwstr>
      </vt:variant>
      <vt:variant>
        <vt:lpwstr/>
      </vt:variant>
      <vt:variant>
        <vt:i4>7995475</vt:i4>
      </vt:variant>
      <vt:variant>
        <vt:i4>3</vt:i4>
      </vt:variant>
      <vt:variant>
        <vt:i4>0</vt:i4>
      </vt:variant>
      <vt:variant>
        <vt:i4>5</vt:i4>
      </vt:variant>
      <vt:variant>
        <vt:lpwstr>mailto:%20ceis042009@pec.istruzione.it</vt:lpwstr>
      </vt:variant>
      <vt:variant>
        <vt:lpwstr/>
      </vt:variant>
      <vt:variant>
        <vt:i4>131104</vt:i4>
      </vt:variant>
      <vt:variant>
        <vt:i4>0</vt:i4>
      </vt:variant>
      <vt:variant>
        <vt:i4>0</vt:i4>
      </vt:variant>
      <vt:variant>
        <vt:i4>5</vt:i4>
      </vt:variant>
      <vt:variant>
        <vt:lpwstr>mailto:ceis042009@istruzione.it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PDP-schema</dc:title>
  <dc:subject/>
  <dc:creator>concetta palumbo</dc:creator>
  <cp:keywords/>
  <dc:description/>
  <cp:lastModifiedBy>Uiui</cp:lastModifiedBy>
  <cp:revision>2</cp:revision>
  <cp:lastPrinted>2014-02-25T11:33:00Z</cp:lastPrinted>
  <dcterms:created xsi:type="dcterms:W3CDTF">2025-09-18T09:36:00Z</dcterms:created>
  <dcterms:modified xsi:type="dcterms:W3CDTF">2025-09-18T09:36:00Z</dcterms:modified>
</cp:coreProperties>
</file>