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7BB161CE" w:rsidR="00280257" w:rsidRDefault="005A231F">
      <w:pPr>
        <w:spacing w:after="120"/>
        <w:jc w:val="right"/>
        <w:rPr>
          <w:b/>
          <w:sz w:val="22"/>
        </w:rPr>
      </w:pPr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5F02197D">
            <wp:simplePos x="0" y="0"/>
            <wp:positionH relativeFrom="page">
              <wp:align>center</wp:align>
            </wp:positionH>
            <wp:positionV relativeFrom="topMargin">
              <wp:posOffset>1335405</wp:posOffset>
            </wp:positionV>
            <wp:extent cx="557530" cy="617220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301A706A">
            <wp:simplePos x="0" y="0"/>
            <wp:positionH relativeFrom="margin">
              <wp:align>right</wp:align>
            </wp:positionH>
            <wp:positionV relativeFrom="topMargin">
              <wp:posOffset>1317625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103117FB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tbl>
      <w:tblPr>
        <w:tblW w:w="21932" w:type="dxa"/>
        <w:tblLayout w:type="fixed"/>
        <w:tblLook w:val="0000" w:firstRow="0" w:lastRow="0" w:firstColumn="0" w:lastColumn="0" w:noHBand="0" w:noVBand="0"/>
      </w:tblPr>
      <w:tblGrid>
        <w:gridCol w:w="10065"/>
        <w:gridCol w:w="1302"/>
        <w:gridCol w:w="5644"/>
        <w:gridCol w:w="2794"/>
        <w:gridCol w:w="2127"/>
      </w:tblGrid>
      <w:tr w:rsidR="005A231F" w:rsidRPr="00C259BB" w14:paraId="01175862" w14:textId="77777777" w:rsidTr="00A45638">
        <w:trPr>
          <w:trHeight w:val="1664"/>
        </w:trPr>
        <w:tc>
          <w:tcPr>
            <w:tcW w:w="10065" w:type="dxa"/>
            <w:shd w:val="clear" w:color="auto" w:fill="auto"/>
            <w:vAlign w:val="center"/>
          </w:tcPr>
          <w:p w14:paraId="1599189E" w14:textId="77777777" w:rsidR="005A231F" w:rsidRDefault="005A231F" w:rsidP="00A45638">
            <w:pPr>
              <w:ind w:left="708"/>
              <w:jc w:val="right"/>
            </w:pPr>
            <w:r>
              <w:t xml:space="preserve">        </w:t>
            </w:r>
          </w:p>
          <w:p w14:paraId="2D5214D4" w14:textId="77777777" w:rsidR="005A231F" w:rsidRDefault="005A231F" w:rsidP="00A45638">
            <w:pPr>
              <w:autoSpaceDE w:val="0"/>
              <w:autoSpaceDN w:val="0"/>
              <w:adjustRightInd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                                                             </w:t>
            </w:r>
          </w:p>
          <w:tbl>
            <w:tblPr>
              <w:tblpPr w:leftFromText="141" w:rightFromText="141" w:vertAnchor="text" w:horzAnchor="margin" w:tblpXSpec="center" w:tblpY="-46"/>
              <w:tblW w:w="8125" w:type="dxa"/>
              <w:tblLayout w:type="fixed"/>
              <w:tblLook w:val="0000" w:firstRow="0" w:lastRow="0" w:firstColumn="0" w:lastColumn="0" w:noHBand="0" w:noVBand="0"/>
            </w:tblPr>
            <w:tblGrid>
              <w:gridCol w:w="8125"/>
            </w:tblGrid>
            <w:tr w:rsidR="005A231F" w:rsidRPr="00C259BB" w14:paraId="64BC97B5" w14:textId="77777777" w:rsidTr="005A231F">
              <w:trPr>
                <w:trHeight w:val="3964"/>
              </w:trPr>
              <w:tc>
                <w:tcPr>
                  <w:tcW w:w="8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F27AA95" w14:textId="77777777" w:rsidR="005A231F" w:rsidRPr="00C259BB" w:rsidRDefault="005A231F" w:rsidP="005A231F">
                  <w:pPr>
                    <w:snapToGrid w:val="0"/>
                    <w:jc w:val="center"/>
                    <w:rPr>
                      <w:b/>
                      <w:bCs/>
                      <w:kern w:val="1"/>
                      <w:sz w:val="22"/>
                    </w:rPr>
                  </w:pPr>
                  <w:r w:rsidRPr="00C259BB">
                    <w:rPr>
                      <w:b/>
                      <w:bCs/>
                      <w:kern w:val="1"/>
                      <w:sz w:val="22"/>
                    </w:rPr>
                    <w:t>P.D.P.</w:t>
                  </w:r>
                </w:p>
                <w:p w14:paraId="5FC806D2" w14:textId="77777777" w:rsidR="005A231F" w:rsidRPr="00C259BB" w:rsidRDefault="005A231F" w:rsidP="005A231F">
                  <w:pPr>
                    <w:jc w:val="center"/>
                    <w:rPr>
                      <w:b/>
                      <w:bCs/>
                      <w:kern w:val="1"/>
                      <w:sz w:val="22"/>
                    </w:rPr>
                  </w:pPr>
                  <w:r w:rsidRPr="00C259BB">
                    <w:rPr>
                      <w:b/>
                      <w:bCs/>
                      <w:kern w:val="1"/>
                      <w:sz w:val="22"/>
                    </w:rPr>
                    <w:t>PIANO DIDATTICO PERSONALIZZATO</w:t>
                  </w:r>
                </w:p>
                <w:p w14:paraId="17BA8753" w14:textId="77777777" w:rsidR="005A231F" w:rsidRPr="00C259BB" w:rsidRDefault="005A231F" w:rsidP="005F1198">
                  <w:pPr>
                    <w:numPr>
                      <w:ilvl w:val="0"/>
                      <w:numId w:val="3"/>
                    </w:numPr>
                    <w:suppressAutoHyphens/>
                    <w:ind w:left="310"/>
                    <w:jc w:val="center"/>
                    <w:rPr>
                      <w:b/>
                      <w:sz w:val="22"/>
                    </w:rPr>
                  </w:pPr>
                  <w:r w:rsidRPr="00C259BB">
                    <w:rPr>
                      <w:sz w:val="22"/>
                    </w:rPr>
                    <w:t xml:space="preserve">Per allievi con Bisogni Educativi Speciali </w:t>
                  </w:r>
                  <w:r w:rsidRPr="00C259BB">
                    <w:rPr>
                      <w:b/>
                      <w:sz w:val="22"/>
                    </w:rPr>
                    <w:br/>
                    <w:t xml:space="preserve"> SVANTAGGIO LINGUISTICO, SOCIO-ECONOMICO, CULTURALE</w:t>
                  </w:r>
                </w:p>
                <w:p w14:paraId="69E6373E" w14:textId="77777777" w:rsidR="005A231F" w:rsidRPr="00C259BB" w:rsidRDefault="005A231F" w:rsidP="005A231F">
                  <w:pPr>
                    <w:ind w:left="720"/>
                    <w:jc w:val="center"/>
                    <w:rPr>
                      <w:b/>
                      <w:sz w:val="22"/>
                    </w:rPr>
                  </w:pPr>
                  <w:r w:rsidRPr="00C259BB">
                    <w:rPr>
                      <w:sz w:val="22"/>
                    </w:rPr>
                    <w:t>(BES-Dir. Min. 27/12/2012; C.M. n. 8 del 6/03/2013)</w:t>
                  </w:r>
                </w:p>
                <w:p w14:paraId="3FE2394A" w14:textId="77777777" w:rsidR="005A231F" w:rsidRPr="00C259BB" w:rsidRDefault="005A231F" w:rsidP="005A231F">
                  <w:pPr>
                    <w:ind w:left="360"/>
                    <w:jc w:val="center"/>
                    <w:rPr>
                      <w:b/>
                      <w:sz w:val="22"/>
                    </w:rPr>
                  </w:pPr>
                  <w:r w:rsidRPr="00C259BB">
                    <w:rPr>
                      <w:b/>
                      <w:sz w:val="22"/>
                    </w:rPr>
                    <w:t>A.S. ______________</w:t>
                  </w:r>
                </w:p>
              </w:tc>
            </w:tr>
          </w:tbl>
          <w:p w14:paraId="4E6F4FA6" w14:textId="77777777" w:rsidR="005A231F" w:rsidRPr="00C259BB" w:rsidRDefault="005A231F" w:rsidP="005A231F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1F4F5F6F" w14:textId="77777777" w:rsidR="005A231F" w:rsidRPr="00C259BB" w:rsidRDefault="005A231F" w:rsidP="00A45638">
            <w:pPr>
              <w:snapToGrid w:val="0"/>
              <w:ind w:left="-1784" w:right="-578"/>
              <w:jc w:val="center"/>
              <w:rPr>
                <w:sz w:val="22"/>
              </w:rPr>
            </w:pPr>
          </w:p>
        </w:tc>
        <w:tc>
          <w:tcPr>
            <w:tcW w:w="5644" w:type="dxa"/>
            <w:shd w:val="clear" w:color="auto" w:fill="auto"/>
            <w:vAlign w:val="center"/>
          </w:tcPr>
          <w:p w14:paraId="430CEDC8" w14:textId="77777777" w:rsidR="005A231F" w:rsidRPr="00C259BB" w:rsidRDefault="005A231F" w:rsidP="00A45638">
            <w:pPr>
              <w:snapToGrid w:val="0"/>
              <w:ind w:left="-493"/>
              <w:jc w:val="center"/>
              <w:rPr>
                <w:sz w:val="22"/>
              </w:rPr>
            </w:pPr>
          </w:p>
        </w:tc>
        <w:tc>
          <w:tcPr>
            <w:tcW w:w="2794" w:type="dxa"/>
            <w:shd w:val="clear" w:color="auto" w:fill="auto"/>
            <w:vAlign w:val="center"/>
          </w:tcPr>
          <w:p w14:paraId="620ADDEE" w14:textId="77777777" w:rsidR="005A231F" w:rsidRPr="00C259BB" w:rsidRDefault="005A231F" w:rsidP="00A45638">
            <w:pPr>
              <w:snapToGrid w:val="0"/>
              <w:ind w:right="3826"/>
              <w:jc w:val="center"/>
              <w:rPr>
                <w:sz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5F0F037" w14:textId="77777777" w:rsidR="005A231F" w:rsidRPr="00C259BB" w:rsidRDefault="005A231F" w:rsidP="00A45638">
            <w:pPr>
              <w:snapToGrid w:val="0"/>
              <w:jc w:val="center"/>
              <w:rPr>
                <w:sz w:val="22"/>
              </w:rPr>
            </w:pPr>
          </w:p>
          <w:p w14:paraId="173C5862" w14:textId="77777777" w:rsidR="005A231F" w:rsidRPr="00C259BB" w:rsidRDefault="005A231F" w:rsidP="00A45638">
            <w:pPr>
              <w:ind w:left="-93" w:right="-67"/>
              <w:rPr>
                <w:sz w:val="22"/>
              </w:rPr>
            </w:pPr>
          </w:p>
        </w:tc>
      </w:tr>
    </w:tbl>
    <w:p w14:paraId="456DEF84" w14:textId="03E7CB8E" w:rsidR="005A231F" w:rsidRPr="0092720B" w:rsidRDefault="005A231F" w:rsidP="005A231F">
      <w:pPr>
        <w:tabs>
          <w:tab w:val="left" w:pos="432"/>
          <w:tab w:val="left" w:pos="993"/>
        </w:tabs>
        <w:ind w:right="-1"/>
        <w:jc w:val="both"/>
        <w:rPr>
          <w:sz w:val="22"/>
        </w:rPr>
      </w:pPr>
      <w:r w:rsidRPr="00C259BB">
        <w:rPr>
          <w:sz w:val="22"/>
        </w:rPr>
        <w:t xml:space="preserve">                                                                       </w:t>
      </w:r>
    </w:p>
    <w:p w14:paraId="3C1D4445" w14:textId="77777777" w:rsidR="005A231F" w:rsidRPr="00C259BB" w:rsidRDefault="005A231F" w:rsidP="005A231F">
      <w:pPr>
        <w:tabs>
          <w:tab w:val="left" w:pos="993"/>
        </w:tabs>
        <w:jc w:val="center"/>
        <w:rPr>
          <w:sz w:val="22"/>
          <w:lang w:val="en-US"/>
        </w:rPr>
      </w:pPr>
      <w:r w:rsidRPr="00C259BB">
        <w:rPr>
          <w:b/>
          <w:bCs/>
          <w:kern w:val="1"/>
          <w:sz w:val="22"/>
          <w:lang w:val="en-US"/>
        </w:rPr>
        <w:br w:type="textWrapping" w:clear="all"/>
      </w:r>
    </w:p>
    <w:p w14:paraId="49D0D0E6" w14:textId="77777777" w:rsidR="005A231F" w:rsidRPr="00C259BB" w:rsidRDefault="005A231F" w:rsidP="005A231F">
      <w:pPr>
        <w:widowControl w:val="0"/>
        <w:kinsoku w:val="0"/>
        <w:spacing w:line="480" w:lineRule="auto"/>
        <w:jc w:val="center"/>
        <w:rPr>
          <w:b/>
          <w:sz w:val="22"/>
        </w:rPr>
      </w:pPr>
    </w:p>
    <w:p w14:paraId="6AEAEC7B" w14:textId="77777777" w:rsidR="005A231F" w:rsidRPr="00C259BB" w:rsidRDefault="005A231F" w:rsidP="005A231F">
      <w:pPr>
        <w:widowControl w:val="0"/>
        <w:kinsoku w:val="0"/>
        <w:spacing w:before="288"/>
        <w:jc w:val="center"/>
        <w:rPr>
          <w:b/>
          <w:sz w:val="22"/>
        </w:rPr>
      </w:pPr>
    </w:p>
    <w:p w14:paraId="517F1E39" w14:textId="77777777" w:rsidR="005A231F" w:rsidRPr="00C259BB" w:rsidRDefault="005A231F" w:rsidP="005A231F">
      <w:pPr>
        <w:widowControl w:val="0"/>
        <w:kinsoku w:val="0"/>
        <w:spacing w:before="288"/>
        <w:jc w:val="center"/>
        <w:rPr>
          <w:b/>
          <w:sz w:val="22"/>
        </w:rPr>
      </w:pPr>
    </w:p>
    <w:p w14:paraId="14B74E25" w14:textId="77777777" w:rsidR="005A231F" w:rsidRPr="00C259BB" w:rsidRDefault="005A231F" w:rsidP="005A231F">
      <w:pPr>
        <w:widowControl w:val="0"/>
        <w:kinsoku w:val="0"/>
        <w:spacing w:before="288"/>
        <w:jc w:val="center"/>
        <w:rPr>
          <w:b/>
          <w:sz w:val="22"/>
        </w:rPr>
      </w:pPr>
    </w:p>
    <w:p w14:paraId="573DA853" w14:textId="77777777" w:rsidR="005A231F" w:rsidRPr="00C259BB" w:rsidRDefault="005A231F" w:rsidP="005A231F">
      <w:pPr>
        <w:widowControl w:val="0"/>
        <w:kinsoku w:val="0"/>
        <w:spacing w:before="288"/>
        <w:jc w:val="center"/>
        <w:rPr>
          <w:b/>
          <w:sz w:val="22"/>
        </w:rPr>
      </w:pPr>
    </w:p>
    <w:p w14:paraId="701F541F" w14:textId="77777777" w:rsidR="005A231F" w:rsidRDefault="005A231F" w:rsidP="005A231F">
      <w:pPr>
        <w:widowControl w:val="0"/>
        <w:kinsoku w:val="0"/>
        <w:spacing w:before="288" w:line="360" w:lineRule="auto"/>
        <w:rPr>
          <w:b/>
          <w:sz w:val="22"/>
        </w:rPr>
      </w:pPr>
    </w:p>
    <w:p w14:paraId="7CEB1754" w14:textId="77777777" w:rsidR="005A231F" w:rsidRDefault="005A231F" w:rsidP="005A231F">
      <w:pPr>
        <w:widowControl w:val="0"/>
        <w:kinsoku w:val="0"/>
        <w:spacing w:before="288" w:line="360" w:lineRule="auto"/>
        <w:rPr>
          <w:b/>
          <w:sz w:val="22"/>
        </w:rPr>
      </w:pPr>
      <w:r w:rsidRPr="00C259BB">
        <w:rPr>
          <w:b/>
          <w:sz w:val="22"/>
        </w:rPr>
        <w:lastRenderedPageBreak/>
        <w:t>Alunno/a: _____________________________________________________</w:t>
      </w:r>
    </w:p>
    <w:p w14:paraId="61EAEB46" w14:textId="77777777" w:rsidR="005A231F" w:rsidRPr="00C259BB" w:rsidRDefault="005A231F" w:rsidP="005A231F">
      <w:pPr>
        <w:widowControl w:val="0"/>
        <w:kinsoku w:val="0"/>
        <w:spacing w:before="288" w:line="360" w:lineRule="auto"/>
        <w:rPr>
          <w:b/>
          <w:sz w:val="22"/>
        </w:rPr>
      </w:pPr>
    </w:p>
    <w:p w14:paraId="0C50BCB7" w14:textId="77777777" w:rsidR="005A231F" w:rsidRDefault="005A231F" w:rsidP="005A231F">
      <w:pPr>
        <w:widowControl w:val="0"/>
        <w:kinsoku w:val="0"/>
        <w:spacing w:line="360" w:lineRule="auto"/>
        <w:jc w:val="both"/>
        <w:rPr>
          <w:b/>
          <w:sz w:val="22"/>
        </w:rPr>
      </w:pPr>
      <w:r w:rsidRPr="00C259BB">
        <w:rPr>
          <w:b/>
          <w:sz w:val="22"/>
        </w:rPr>
        <w:t>Classe</w:t>
      </w:r>
      <w:r w:rsidRPr="00C259BB">
        <w:rPr>
          <w:sz w:val="22"/>
        </w:rPr>
        <w:t xml:space="preserve">: </w:t>
      </w:r>
      <w:r w:rsidRPr="00C259BB">
        <w:rPr>
          <w:b/>
          <w:sz w:val="22"/>
        </w:rPr>
        <w:t>________ Sezione: ________</w:t>
      </w:r>
      <w:r>
        <w:rPr>
          <w:b/>
          <w:sz w:val="22"/>
        </w:rPr>
        <w:t>plesso____________</w:t>
      </w:r>
    </w:p>
    <w:p w14:paraId="10647B9F" w14:textId="77777777" w:rsidR="005A231F" w:rsidRPr="00C259BB" w:rsidRDefault="005A231F" w:rsidP="005A231F">
      <w:pPr>
        <w:widowControl w:val="0"/>
        <w:kinsoku w:val="0"/>
        <w:spacing w:line="360" w:lineRule="auto"/>
        <w:jc w:val="both"/>
        <w:rPr>
          <w:b/>
          <w:sz w:val="22"/>
        </w:rPr>
      </w:pPr>
    </w:p>
    <w:p w14:paraId="79E72CA5" w14:textId="77777777" w:rsidR="005A231F" w:rsidRPr="00C259BB" w:rsidRDefault="005A231F" w:rsidP="005A231F">
      <w:pPr>
        <w:widowControl w:val="0"/>
        <w:kinsoku w:val="0"/>
        <w:spacing w:line="360" w:lineRule="auto"/>
        <w:jc w:val="both"/>
        <w:rPr>
          <w:sz w:val="22"/>
        </w:rPr>
      </w:pPr>
      <w:r w:rsidRPr="00C259BB">
        <w:rPr>
          <w:b/>
          <w:sz w:val="22"/>
        </w:rPr>
        <w:t>Coordinatore di classe       _____________________________________________</w:t>
      </w:r>
    </w:p>
    <w:p w14:paraId="34A8A463" w14:textId="77777777" w:rsidR="005A231F" w:rsidRPr="00C259BB" w:rsidRDefault="005A231F" w:rsidP="005A231F">
      <w:pPr>
        <w:ind w:right="567"/>
        <w:jc w:val="both"/>
        <w:rPr>
          <w:b/>
          <w:sz w:val="22"/>
        </w:rPr>
      </w:pPr>
    </w:p>
    <w:p w14:paraId="44B739EA" w14:textId="77777777" w:rsidR="005A231F" w:rsidRPr="00C259BB" w:rsidRDefault="005A231F" w:rsidP="005A231F">
      <w:pPr>
        <w:ind w:right="567"/>
        <w:jc w:val="both"/>
        <w:rPr>
          <w:b/>
          <w:sz w:val="22"/>
        </w:rPr>
      </w:pPr>
    </w:p>
    <w:p w14:paraId="44359894" w14:textId="77777777" w:rsidR="005A231F" w:rsidRPr="00C259BB" w:rsidRDefault="005A231F" w:rsidP="005A231F">
      <w:pPr>
        <w:ind w:right="567"/>
        <w:jc w:val="both"/>
        <w:rPr>
          <w:b/>
          <w:sz w:val="22"/>
        </w:rPr>
      </w:pPr>
    </w:p>
    <w:p w14:paraId="572B460C" w14:textId="77777777" w:rsidR="005A231F" w:rsidRPr="00C259BB" w:rsidRDefault="005A231F" w:rsidP="005A231F">
      <w:pPr>
        <w:ind w:right="567"/>
        <w:jc w:val="both"/>
        <w:rPr>
          <w:b/>
          <w:bCs/>
          <w:sz w:val="22"/>
        </w:rPr>
      </w:pPr>
      <w:r w:rsidRPr="00C259BB">
        <w:rPr>
          <w:b/>
          <w:bCs/>
          <w:sz w:val="22"/>
        </w:rPr>
        <w:t xml:space="preserve">La compilazione del PDP è effettuata dopo un periodo di osservazione dell’allievo (preferibilmente entro il primo trimestre). Il PDP viene deliberato dal Consiglio di classe firmato dal Dirigente Scolastico, dai docenti e dalla famiglia </w:t>
      </w:r>
    </w:p>
    <w:p w14:paraId="322B23DC" w14:textId="77777777" w:rsidR="005A231F" w:rsidRPr="00C259BB" w:rsidRDefault="005A231F" w:rsidP="005A231F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b/>
          <w:bCs/>
          <w:color w:val="0070C0"/>
        </w:rPr>
      </w:pPr>
    </w:p>
    <w:p w14:paraId="3C0B7F2C" w14:textId="77777777" w:rsidR="005A231F" w:rsidRPr="00C259BB" w:rsidRDefault="005A231F" w:rsidP="005A231F">
      <w:pPr>
        <w:rPr>
          <w:sz w:val="22"/>
        </w:rPr>
        <w:sectPr w:rsidR="005A231F" w:rsidRPr="00C259BB" w:rsidSect="005A231F">
          <w:headerReference w:type="default" r:id="rId11"/>
          <w:footerReference w:type="even" r:id="rId12"/>
          <w:footerReference w:type="default" r:id="rId13"/>
          <w:pgSz w:w="11906" w:h="16838"/>
          <w:pgMar w:top="2835" w:right="851" w:bottom="1134" w:left="1134" w:header="720" w:footer="261" w:gutter="0"/>
          <w:cols w:space="720"/>
          <w:docGrid w:linePitch="360"/>
        </w:sectPr>
      </w:pPr>
    </w:p>
    <w:p w14:paraId="201A8311" w14:textId="77777777" w:rsidR="005A231F" w:rsidRDefault="005A231F" w:rsidP="005A231F">
      <w:pPr>
        <w:widowControl w:val="0"/>
        <w:autoSpaceDE w:val="0"/>
        <w:autoSpaceDN w:val="0"/>
        <w:rPr>
          <w:rFonts w:eastAsia="Arial MT"/>
          <w:b/>
          <w:color w:val="000009"/>
          <w:sz w:val="22"/>
          <w:lang w:eastAsia="en-US"/>
        </w:rPr>
      </w:pPr>
    </w:p>
    <w:p w14:paraId="3422F2FA" w14:textId="77777777" w:rsidR="005A231F" w:rsidRDefault="005A231F" w:rsidP="005A231F">
      <w:pPr>
        <w:widowControl w:val="0"/>
        <w:autoSpaceDE w:val="0"/>
        <w:autoSpaceDN w:val="0"/>
        <w:rPr>
          <w:rFonts w:eastAsia="Arial MT"/>
          <w:b/>
          <w:color w:val="000009"/>
          <w:sz w:val="22"/>
          <w:lang w:eastAsia="en-US"/>
        </w:rPr>
      </w:pPr>
    </w:p>
    <w:p w14:paraId="3BD02575" w14:textId="68E3E692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0A116A4D" w14:textId="5927B7BB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63C05DC5" w14:textId="65DA2A6D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7D9A8BF5" w14:textId="2CF83994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49C5BB1B" w14:textId="41A7DA91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5F78CBC2" w14:textId="382DBE93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4DF4D2DC" w14:textId="444A2A5F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6C48604A" w14:textId="2FA2F8A9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1A2A35F3" w14:textId="60647AD9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09C9D34B" w14:textId="1EBB8C69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1C065969" w14:textId="77777777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3B39BBAB" w14:textId="77777777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30E15182" w14:textId="77777777" w:rsidR="005A231F" w:rsidRPr="008E1686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  <w:r w:rsidRPr="008E1686">
        <w:rPr>
          <w:rFonts w:eastAsia="Arial MT"/>
          <w:b/>
          <w:color w:val="000009"/>
          <w:lang w:eastAsia="en-US"/>
        </w:rPr>
        <w:lastRenderedPageBreak/>
        <w:t>INDICE</w:t>
      </w:r>
    </w:p>
    <w:p w14:paraId="4F00BF84" w14:textId="77777777" w:rsidR="005A231F" w:rsidRPr="008E1686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6AC01C3E" w14:textId="77777777" w:rsidR="005A231F" w:rsidRPr="008E1686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670868F0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8"/>
          <w:szCs w:val="28"/>
          <w:lang w:eastAsia="en-US"/>
        </w:rPr>
      </w:pPr>
      <w:r w:rsidRPr="0013294A">
        <w:rPr>
          <w:rFonts w:eastAsia="Arial MT"/>
          <w:b/>
          <w:color w:val="000009"/>
          <w:sz w:val="28"/>
          <w:szCs w:val="28"/>
          <w:lang w:eastAsia="en-US"/>
        </w:rPr>
        <w:t>SEZIONE A</w:t>
      </w:r>
    </w:p>
    <w:p w14:paraId="48AEA70A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color w:val="000009"/>
          <w:sz w:val="28"/>
          <w:szCs w:val="28"/>
          <w:lang w:eastAsia="en-US"/>
        </w:rPr>
      </w:pPr>
      <w:r w:rsidRPr="0013294A">
        <w:rPr>
          <w:rFonts w:eastAsia="Arial MT"/>
          <w:color w:val="000009"/>
          <w:sz w:val="28"/>
          <w:szCs w:val="28"/>
          <w:lang w:eastAsia="en-US"/>
        </w:rPr>
        <w:t>Scheda anagrafica dell'alunno/a</w:t>
      </w:r>
    </w:p>
    <w:p w14:paraId="6F4AFB07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color w:val="000009"/>
          <w:sz w:val="28"/>
          <w:szCs w:val="28"/>
          <w:lang w:eastAsia="en-US"/>
        </w:rPr>
      </w:pPr>
    </w:p>
    <w:p w14:paraId="2A8D37ED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8"/>
          <w:szCs w:val="28"/>
          <w:lang w:eastAsia="en-US"/>
        </w:rPr>
      </w:pPr>
      <w:r w:rsidRPr="0013294A">
        <w:rPr>
          <w:rFonts w:eastAsia="Arial MT"/>
          <w:b/>
          <w:color w:val="000009"/>
          <w:sz w:val="28"/>
          <w:szCs w:val="28"/>
          <w:lang w:eastAsia="en-US"/>
        </w:rPr>
        <w:t>SEZIONE B</w:t>
      </w:r>
    </w:p>
    <w:p w14:paraId="06A746A8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color w:val="000009"/>
          <w:sz w:val="28"/>
          <w:szCs w:val="28"/>
          <w:lang w:eastAsia="en-US"/>
        </w:rPr>
      </w:pPr>
      <w:r w:rsidRPr="0013294A">
        <w:rPr>
          <w:rFonts w:eastAsia="Arial MT"/>
          <w:color w:val="000009"/>
          <w:sz w:val="28"/>
          <w:szCs w:val="28"/>
          <w:lang w:eastAsia="en-US"/>
        </w:rPr>
        <w:t>Descrizione delle abilità e dei comportamenti</w:t>
      </w:r>
    </w:p>
    <w:p w14:paraId="5A4E606A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8"/>
          <w:szCs w:val="28"/>
          <w:lang w:eastAsia="en-US"/>
        </w:rPr>
      </w:pPr>
    </w:p>
    <w:p w14:paraId="0BD5A3FE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bCs/>
          <w:color w:val="000009"/>
          <w:sz w:val="28"/>
          <w:szCs w:val="28"/>
          <w:lang w:val="x-none" w:eastAsia="en-US"/>
        </w:rPr>
      </w:pPr>
      <w:r w:rsidRPr="0013294A">
        <w:rPr>
          <w:rFonts w:eastAsia="Arial MT"/>
          <w:b/>
          <w:bCs/>
          <w:color w:val="000009"/>
          <w:sz w:val="28"/>
          <w:szCs w:val="28"/>
          <w:lang w:eastAsia="en-US"/>
        </w:rPr>
        <w:t>SEZIONE C</w:t>
      </w:r>
      <w:r w:rsidRPr="0013294A">
        <w:rPr>
          <w:rFonts w:eastAsia="Arial MT"/>
          <w:b/>
          <w:bCs/>
          <w:color w:val="000009"/>
          <w:sz w:val="28"/>
          <w:szCs w:val="28"/>
          <w:lang w:val="x-none" w:eastAsia="en-US"/>
        </w:rPr>
        <w:t xml:space="preserve">  </w:t>
      </w:r>
    </w:p>
    <w:p w14:paraId="1E0106D1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8"/>
          <w:szCs w:val="28"/>
          <w:lang w:eastAsia="en-US"/>
        </w:rPr>
      </w:pPr>
      <w:r w:rsidRPr="0013294A">
        <w:rPr>
          <w:rFonts w:eastAsia="Arial MT"/>
          <w:bCs/>
          <w:color w:val="000009"/>
          <w:sz w:val="28"/>
          <w:szCs w:val="28"/>
          <w:lang w:eastAsia="en-US"/>
        </w:rPr>
        <w:t xml:space="preserve">Osservazione di ulteriori aspetti significativi </w:t>
      </w:r>
    </w:p>
    <w:p w14:paraId="286F349A" w14:textId="77777777" w:rsidR="005A231F" w:rsidRPr="0013294A" w:rsidRDefault="005A231F" w:rsidP="005A231F">
      <w:pPr>
        <w:widowControl w:val="0"/>
        <w:autoSpaceDE w:val="0"/>
        <w:autoSpaceDN w:val="0"/>
        <w:rPr>
          <w:rFonts w:eastAsia="Arial MT"/>
          <w:b/>
          <w:color w:val="000009"/>
          <w:sz w:val="28"/>
          <w:szCs w:val="28"/>
          <w:lang w:eastAsia="en-US"/>
        </w:rPr>
      </w:pPr>
    </w:p>
    <w:p w14:paraId="4D41C605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sz w:val="28"/>
          <w:szCs w:val="28"/>
          <w:lang w:eastAsia="en-US"/>
        </w:rPr>
      </w:pPr>
      <w:r w:rsidRPr="0013294A">
        <w:rPr>
          <w:rFonts w:eastAsia="Arial MT"/>
          <w:b/>
          <w:sz w:val="28"/>
          <w:szCs w:val="28"/>
          <w:lang w:eastAsia="en-US"/>
        </w:rPr>
        <w:t>SEZIONE D</w:t>
      </w:r>
    </w:p>
    <w:p w14:paraId="6F5691FE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sz w:val="28"/>
          <w:szCs w:val="28"/>
          <w:lang w:eastAsia="en-US"/>
        </w:rPr>
      </w:pPr>
      <w:r w:rsidRPr="0013294A">
        <w:rPr>
          <w:rFonts w:eastAsia="Arial MT"/>
          <w:sz w:val="28"/>
          <w:szCs w:val="28"/>
          <w:lang w:eastAsia="en-US"/>
        </w:rPr>
        <w:t>Patto educativo</w:t>
      </w:r>
    </w:p>
    <w:p w14:paraId="672BB7DB" w14:textId="77777777" w:rsidR="005A231F" w:rsidRPr="0013294A" w:rsidRDefault="005A231F" w:rsidP="005A231F">
      <w:pPr>
        <w:widowControl w:val="0"/>
        <w:autoSpaceDE w:val="0"/>
        <w:autoSpaceDN w:val="0"/>
        <w:ind w:left="233"/>
        <w:rPr>
          <w:rFonts w:eastAsia="Arial MT"/>
          <w:sz w:val="28"/>
          <w:szCs w:val="28"/>
          <w:lang w:eastAsia="en-US"/>
        </w:rPr>
      </w:pPr>
    </w:p>
    <w:p w14:paraId="13392CB2" w14:textId="77777777" w:rsidR="005A231F" w:rsidRPr="0013294A" w:rsidRDefault="005A231F" w:rsidP="005A231F">
      <w:pPr>
        <w:tabs>
          <w:tab w:val="left" w:pos="879"/>
        </w:tabs>
        <w:spacing w:before="1"/>
        <w:rPr>
          <w:rFonts w:eastAsia="Arial MT"/>
          <w:b/>
          <w:sz w:val="28"/>
          <w:szCs w:val="28"/>
          <w:lang w:eastAsia="en-US"/>
        </w:rPr>
      </w:pPr>
      <w:r w:rsidRPr="0013294A">
        <w:rPr>
          <w:rFonts w:eastAsia="Arial MT"/>
          <w:b/>
          <w:sz w:val="28"/>
          <w:szCs w:val="28"/>
          <w:lang w:eastAsia="en-US"/>
        </w:rPr>
        <w:t xml:space="preserve">   SEZIONE E </w:t>
      </w:r>
    </w:p>
    <w:p w14:paraId="13745DDE" w14:textId="77777777" w:rsidR="005A231F" w:rsidRPr="0013294A" w:rsidRDefault="005A231F" w:rsidP="005A231F">
      <w:pPr>
        <w:tabs>
          <w:tab w:val="left" w:pos="879"/>
        </w:tabs>
        <w:spacing w:before="1"/>
        <w:rPr>
          <w:sz w:val="28"/>
          <w:szCs w:val="28"/>
        </w:rPr>
      </w:pPr>
      <w:r w:rsidRPr="0013294A">
        <w:rPr>
          <w:rFonts w:eastAsia="Arial MT"/>
          <w:b/>
          <w:sz w:val="28"/>
          <w:szCs w:val="28"/>
          <w:lang w:eastAsia="en-US"/>
        </w:rPr>
        <w:br/>
      </w:r>
      <w:r w:rsidRPr="0013294A">
        <w:rPr>
          <w:sz w:val="28"/>
          <w:szCs w:val="28"/>
        </w:rPr>
        <w:t xml:space="preserve">  Strategie</w:t>
      </w:r>
      <w:r w:rsidRPr="0013294A">
        <w:rPr>
          <w:spacing w:val="-9"/>
          <w:sz w:val="28"/>
          <w:szCs w:val="28"/>
        </w:rPr>
        <w:t xml:space="preserve"> e </w:t>
      </w:r>
      <w:r w:rsidRPr="0013294A">
        <w:rPr>
          <w:sz w:val="28"/>
          <w:szCs w:val="28"/>
        </w:rPr>
        <w:t>metodologie</w:t>
      </w:r>
      <w:r w:rsidRPr="0013294A">
        <w:rPr>
          <w:spacing w:val="-8"/>
          <w:sz w:val="28"/>
          <w:szCs w:val="28"/>
        </w:rPr>
        <w:t xml:space="preserve">  </w:t>
      </w:r>
      <w:r w:rsidRPr="0013294A">
        <w:rPr>
          <w:sz w:val="28"/>
          <w:szCs w:val="28"/>
        </w:rPr>
        <w:t>didattiche</w:t>
      </w:r>
    </w:p>
    <w:p w14:paraId="7241BFC6" w14:textId="77777777" w:rsidR="005A231F" w:rsidRPr="0013294A" w:rsidRDefault="005A231F" w:rsidP="005A231F">
      <w:pPr>
        <w:widowControl w:val="0"/>
        <w:autoSpaceDE w:val="0"/>
        <w:autoSpaceDN w:val="0"/>
        <w:rPr>
          <w:rFonts w:eastAsia="Arial MT"/>
          <w:sz w:val="28"/>
          <w:szCs w:val="28"/>
          <w:lang w:eastAsia="en-US"/>
        </w:rPr>
      </w:pPr>
    </w:p>
    <w:p w14:paraId="5F66FCA0" w14:textId="77777777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sz w:val="28"/>
          <w:szCs w:val="28"/>
          <w:lang w:eastAsia="en-US"/>
        </w:rPr>
      </w:pPr>
      <w:r w:rsidRPr="0013294A">
        <w:rPr>
          <w:rFonts w:eastAsia="Arial MT"/>
          <w:b/>
          <w:sz w:val="28"/>
          <w:szCs w:val="28"/>
          <w:lang w:eastAsia="en-US"/>
        </w:rPr>
        <w:t>SEZIONE F</w:t>
      </w:r>
    </w:p>
    <w:p w14:paraId="0CF65CF8" w14:textId="77777777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sz w:val="28"/>
          <w:szCs w:val="28"/>
          <w:lang w:eastAsia="en-US"/>
        </w:rPr>
      </w:pPr>
    </w:p>
    <w:p w14:paraId="690C855A" w14:textId="45D76B98" w:rsidR="005A231F" w:rsidRDefault="005A231F" w:rsidP="005A231F">
      <w:pPr>
        <w:widowControl w:val="0"/>
        <w:autoSpaceDE w:val="0"/>
        <w:autoSpaceDN w:val="0"/>
        <w:ind w:left="142"/>
        <w:rPr>
          <w:rFonts w:eastAsia="Arial MT"/>
          <w:sz w:val="28"/>
          <w:szCs w:val="28"/>
          <w:lang w:eastAsia="en-US"/>
        </w:rPr>
      </w:pPr>
      <w:r w:rsidRPr="0013294A">
        <w:rPr>
          <w:sz w:val="28"/>
          <w:szCs w:val="28"/>
        </w:rPr>
        <w:t>Criteri</w:t>
      </w:r>
      <w:r w:rsidRPr="0013294A">
        <w:rPr>
          <w:spacing w:val="-6"/>
          <w:sz w:val="28"/>
          <w:szCs w:val="28"/>
        </w:rPr>
        <w:t xml:space="preserve"> </w:t>
      </w:r>
      <w:r w:rsidRPr="0013294A">
        <w:rPr>
          <w:sz w:val="28"/>
          <w:szCs w:val="28"/>
        </w:rPr>
        <w:t>e</w:t>
      </w:r>
      <w:r w:rsidRPr="0013294A">
        <w:rPr>
          <w:spacing w:val="-5"/>
          <w:sz w:val="28"/>
          <w:szCs w:val="28"/>
        </w:rPr>
        <w:t xml:space="preserve"> </w:t>
      </w:r>
      <w:r w:rsidRPr="0013294A">
        <w:rPr>
          <w:sz w:val="28"/>
          <w:szCs w:val="28"/>
        </w:rPr>
        <w:t>modalità</w:t>
      </w:r>
      <w:r w:rsidRPr="0013294A">
        <w:rPr>
          <w:spacing w:val="-6"/>
          <w:sz w:val="28"/>
          <w:szCs w:val="28"/>
        </w:rPr>
        <w:t xml:space="preserve"> </w:t>
      </w:r>
      <w:r w:rsidRPr="0013294A">
        <w:rPr>
          <w:sz w:val="28"/>
          <w:szCs w:val="28"/>
        </w:rPr>
        <w:t>di</w:t>
      </w:r>
      <w:r w:rsidRPr="0013294A">
        <w:rPr>
          <w:spacing w:val="-5"/>
          <w:sz w:val="28"/>
          <w:szCs w:val="28"/>
        </w:rPr>
        <w:t xml:space="preserve"> </w:t>
      </w:r>
      <w:r w:rsidRPr="0013294A">
        <w:rPr>
          <w:sz w:val="28"/>
          <w:szCs w:val="28"/>
        </w:rPr>
        <w:t>verifica</w:t>
      </w:r>
      <w:r w:rsidRPr="0013294A">
        <w:rPr>
          <w:spacing w:val="-6"/>
          <w:sz w:val="28"/>
          <w:szCs w:val="28"/>
        </w:rPr>
        <w:t xml:space="preserve"> </w:t>
      </w:r>
      <w:r w:rsidRPr="0013294A">
        <w:rPr>
          <w:sz w:val="28"/>
          <w:szCs w:val="28"/>
        </w:rPr>
        <w:t>e</w:t>
      </w:r>
      <w:r w:rsidRPr="0013294A">
        <w:rPr>
          <w:spacing w:val="-5"/>
          <w:sz w:val="28"/>
          <w:szCs w:val="28"/>
        </w:rPr>
        <w:t xml:space="preserve"> </w:t>
      </w:r>
      <w:r w:rsidRPr="0013294A">
        <w:rPr>
          <w:sz w:val="28"/>
          <w:szCs w:val="28"/>
        </w:rPr>
        <w:t>valutazione</w:t>
      </w:r>
    </w:p>
    <w:p w14:paraId="74479303" w14:textId="77777777" w:rsidR="005A231F" w:rsidRPr="005A231F" w:rsidRDefault="005A231F" w:rsidP="005A231F">
      <w:pPr>
        <w:widowControl w:val="0"/>
        <w:autoSpaceDE w:val="0"/>
        <w:autoSpaceDN w:val="0"/>
        <w:ind w:left="142"/>
        <w:rPr>
          <w:rFonts w:eastAsia="Arial MT"/>
          <w:sz w:val="28"/>
          <w:szCs w:val="28"/>
          <w:lang w:eastAsia="en-US"/>
        </w:rPr>
      </w:pPr>
    </w:p>
    <w:p w14:paraId="2064B71F" w14:textId="77777777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52D1E98A" w14:textId="77777777" w:rsidR="005A231F" w:rsidRPr="00C259BB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  <w:r w:rsidRPr="00C259BB">
        <w:rPr>
          <w:rFonts w:eastAsia="Arial MT"/>
          <w:b/>
          <w:color w:val="000009"/>
          <w:sz w:val="22"/>
          <w:lang w:eastAsia="en-US"/>
        </w:rPr>
        <w:lastRenderedPageBreak/>
        <w:t>SEZIONE A</w:t>
      </w:r>
    </w:p>
    <w:p w14:paraId="59F945B2" w14:textId="77777777" w:rsidR="005A231F" w:rsidRPr="00C259BB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4AF3B373" w14:textId="77777777" w:rsidR="005A231F" w:rsidRPr="00C259BB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sz w:val="22"/>
          <w:lang w:eastAsia="en-US"/>
        </w:rPr>
      </w:pPr>
      <w:r w:rsidRPr="00C259BB">
        <w:rPr>
          <w:rFonts w:eastAsia="Arial MT"/>
          <w:b/>
          <w:color w:val="000009"/>
          <w:sz w:val="22"/>
          <w:lang w:eastAsia="en-US"/>
        </w:rPr>
        <w:t>SCHEDA</w:t>
      </w:r>
      <w:r w:rsidRPr="00C259BB">
        <w:rPr>
          <w:rFonts w:eastAsia="Arial MT"/>
          <w:b/>
          <w:color w:val="000009"/>
          <w:spacing w:val="-2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ANAGRAFICA</w:t>
      </w:r>
      <w:r w:rsidRPr="00C259BB">
        <w:rPr>
          <w:rFonts w:eastAsia="Arial MT"/>
          <w:b/>
          <w:color w:val="000009"/>
          <w:spacing w:val="-6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DELL'ALUNNO/A</w:t>
      </w:r>
    </w:p>
    <w:p w14:paraId="0238314D" w14:textId="77777777" w:rsidR="005A231F" w:rsidRPr="00C259BB" w:rsidRDefault="005A231F" w:rsidP="005A231F">
      <w:pPr>
        <w:widowControl w:val="0"/>
        <w:autoSpaceDE w:val="0"/>
        <w:autoSpaceDN w:val="0"/>
        <w:rPr>
          <w:rFonts w:eastAsia="Arial MT"/>
          <w:sz w:val="22"/>
          <w:lang w:eastAsia="en-US"/>
        </w:rPr>
      </w:pPr>
    </w:p>
    <w:p w14:paraId="40C80760" w14:textId="77777777" w:rsidR="005A231F" w:rsidRPr="00C259BB" w:rsidRDefault="005A231F" w:rsidP="005A231F">
      <w:pPr>
        <w:widowControl w:val="0"/>
        <w:tabs>
          <w:tab w:val="left" w:pos="9798"/>
        </w:tabs>
        <w:autoSpaceDE w:val="0"/>
        <w:autoSpaceDN w:val="0"/>
        <w:ind w:left="233"/>
        <w:rPr>
          <w:rFonts w:eastAsia="Arial MT"/>
          <w:sz w:val="22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Cognome</w:t>
      </w:r>
      <w:r w:rsidRPr="00C259BB">
        <w:rPr>
          <w:rFonts w:eastAsia="Arial MT"/>
          <w:color w:val="000009"/>
          <w:spacing w:val="-3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e</w:t>
      </w:r>
      <w:r w:rsidRPr="00C259BB">
        <w:rPr>
          <w:rFonts w:eastAsia="Arial MT"/>
          <w:color w:val="000009"/>
          <w:spacing w:val="-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nome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</w:p>
    <w:p w14:paraId="54CFD4C1" w14:textId="77777777" w:rsidR="005A231F" w:rsidRPr="00C259BB" w:rsidRDefault="005A231F" w:rsidP="005A231F">
      <w:pPr>
        <w:widowControl w:val="0"/>
        <w:autoSpaceDE w:val="0"/>
        <w:autoSpaceDN w:val="0"/>
        <w:rPr>
          <w:rFonts w:eastAsia="Arial MT"/>
          <w:sz w:val="22"/>
          <w:lang w:eastAsia="en-US"/>
        </w:rPr>
      </w:pPr>
    </w:p>
    <w:p w14:paraId="4421C9A7" w14:textId="77777777" w:rsidR="005A231F" w:rsidRPr="00C259BB" w:rsidRDefault="005A231F" w:rsidP="005A231F">
      <w:pPr>
        <w:widowControl w:val="0"/>
        <w:tabs>
          <w:tab w:val="left" w:pos="9908"/>
        </w:tabs>
        <w:autoSpaceDE w:val="0"/>
        <w:autoSpaceDN w:val="0"/>
        <w:spacing w:before="92"/>
        <w:ind w:left="233"/>
        <w:rPr>
          <w:rFonts w:eastAsia="Arial MT"/>
          <w:sz w:val="22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Luogo</w:t>
      </w:r>
      <w:r w:rsidRPr="00C259BB">
        <w:rPr>
          <w:rFonts w:eastAsia="Arial MT"/>
          <w:color w:val="000009"/>
          <w:spacing w:val="-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e</w:t>
      </w:r>
      <w:r w:rsidRPr="00C259BB">
        <w:rPr>
          <w:rFonts w:eastAsia="Arial MT"/>
          <w:color w:val="000009"/>
          <w:spacing w:val="-5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data di</w:t>
      </w:r>
      <w:r w:rsidRPr="00C259BB">
        <w:rPr>
          <w:rFonts w:eastAsia="Arial MT"/>
          <w:color w:val="000009"/>
          <w:spacing w:val="-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nascita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</w:p>
    <w:p w14:paraId="5F41E7D4" w14:textId="77777777" w:rsidR="005A231F" w:rsidRPr="00C259BB" w:rsidRDefault="005A231F" w:rsidP="005A231F">
      <w:pPr>
        <w:widowControl w:val="0"/>
        <w:autoSpaceDE w:val="0"/>
        <w:autoSpaceDN w:val="0"/>
        <w:rPr>
          <w:rFonts w:eastAsia="Arial MT"/>
          <w:sz w:val="22"/>
          <w:lang w:eastAsia="en-US"/>
        </w:rPr>
      </w:pPr>
    </w:p>
    <w:p w14:paraId="7E6799E3" w14:textId="77777777" w:rsidR="005A231F" w:rsidRPr="00C259BB" w:rsidRDefault="005A231F" w:rsidP="005A231F">
      <w:pPr>
        <w:widowControl w:val="0"/>
        <w:tabs>
          <w:tab w:val="left" w:pos="4310"/>
          <w:tab w:val="left" w:pos="9835"/>
        </w:tabs>
        <w:autoSpaceDE w:val="0"/>
        <w:autoSpaceDN w:val="0"/>
        <w:spacing w:before="92"/>
        <w:ind w:left="233"/>
        <w:rPr>
          <w:rFonts w:eastAsia="Arial MT"/>
          <w:color w:val="000009"/>
          <w:sz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Residente a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  <w:r w:rsidRPr="00C259BB">
        <w:rPr>
          <w:rFonts w:eastAsia="Arial MT"/>
          <w:color w:val="000009"/>
          <w:sz w:val="22"/>
          <w:lang w:eastAsia="en-US"/>
        </w:rPr>
        <w:t>in</w:t>
      </w:r>
      <w:r w:rsidRPr="00C259BB">
        <w:rPr>
          <w:rFonts w:eastAsia="Arial MT"/>
          <w:color w:val="000009"/>
          <w:spacing w:val="4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</w:p>
    <w:p w14:paraId="67878C8D" w14:textId="77777777" w:rsidR="005A231F" w:rsidRPr="00C259BB" w:rsidRDefault="005A231F" w:rsidP="005A231F">
      <w:pPr>
        <w:widowControl w:val="0"/>
        <w:tabs>
          <w:tab w:val="left" w:pos="4310"/>
          <w:tab w:val="left" w:pos="9835"/>
        </w:tabs>
        <w:autoSpaceDE w:val="0"/>
        <w:autoSpaceDN w:val="0"/>
        <w:spacing w:before="92"/>
        <w:ind w:left="233"/>
        <w:rPr>
          <w:rFonts w:eastAsia="Arial MT"/>
          <w:color w:val="000009"/>
          <w:sz w:val="22"/>
          <w:u w:val="single" w:color="000008"/>
          <w:lang w:eastAsia="en-US"/>
        </w:rPr>
      </w:pPr>
    </w:p>
    <w:p w14:paraId="5627FD6D" w14:textId="77777777" w:rsidR="005A231F" w:rsidRPr="00C259BB" w:rsidRDefault="005A231F" w:rsidP="005A231F">
      <w:pPr>
        <w:widowControl w:val="0"/>
        <w:tabs>
          <w:tab w:val="left" w:pos="4310"/>
          <w:tab w:val="left" w:pos="9835"/>
        </w:tabs>
        <w:autoSpaceDE w:val="0"/>
        <w:autoSpaceDN w:val="0"/>
        <w:spacing w:before="92"/>
        <w:ind w:left="233"/>
        <w:rPr>
          <w:rFonts w:eastAsia="Arial MT"/>
          <w:color w:val="000009"/>
          <w:sz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Lingua madre</w:t>
      </w:r>
      <w:r>
        <w:rPr>
          <w:rFonts w:eastAsia="Arial MT"/>
          <w:color w:val="000009"/>
          <w:sz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</w:p>
    <w:p w14:paraId="57321045" w14:textId="77777777" w:rsidR="005A231F" w:rsidRPr="00C259BB" w:rsidRDefault="005A231F" w:rsidP="005A231F">
      <w:pPr>
        <w:widowControl w:val="0"/>
        <w:tabs>
          <w:tab w:val="left" w:pos="4310"/>
          <w:tab w:val="left" w:pos="9835"/>
        </w:tabs>
        <w:autoSpaceDE w:val="0"/>
        <w:autoSpaceDN w:val="0"/>
        <w:spacing w:before="92"/>
        <w:ind w:left="233"/>
        <w:rPr>
          <w:rFonts w:eastAsia="Arial MT"/>
          <w:color w:val="000009"/>
          <w:sz w:val="22"/>
          <w:u w:val="single" w:color="000008"/>
          <w:lang w:eastAsia="en-US"/>
        </w:rPr>
      </w:pPr>
    </w:p>
    <w:p w14:paraId="36A70075" w14:textId="77777777" w:rsidR="005A231F" w:rsidRPr="00C259BB" w:rsidRDefault="005A231F" w:rsidP="005A231F">
      <w:pPr>
        <w:widowControl w:val="0"/>
        <w:tabs>
          <w:tab w:val="left" w:pos="4310"/>
          <w:tab w:val="left" w:pos="9835"/>
        </w:tabs>
        <w:autoSpaceDE w:val="0"/>
        <w:autoSpaceDN w:val="0"/>
        <w:spacing w:before="92"/>
        <w:ind w:left="233"/>
        <w:rPr>
          <w:rFonts w:eastAsia="Arial MT"/>
          <w:color w:val="000009"/>
          <w:sz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Nazionalità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</w:p>
    <w:p w14:paraId="3FC956BB" w14:textId="77777777" w:rsidR="005A231F" w:rsidRPr="00C259BB" w:rsidRDefault="005A231F" w:rsidP="005A231F">
      <w:pPr>
        <w:widowControl w:val="0"/>
        <w:tabs>
          <w:tab w:val="left" w:pos="4310"/>
          <w:tab w:val="left" w:pos="9835"/>
        </w:tabs>
        <w:autoSpaceDE w:val="0"/>
        <w:autoSpaceDN w:val="0"/>
        <w:spacing w:before="92"/>
        <w:ind w:left="233"/>
        <w:rPr>
          <w:rFonts w:eastAsia="Arial MT"/>
          <w:color w:val="000009"/>
          <w:sz w:val="22"/>
          <w:u w:val="single" w:color="000008"/>
          <w:lang w:eastAsia="en-US"/>
        </w:rPr>
      </w:pPr>
    </w:p>
    <w:p w14:paraId="2A110FB0" w14:textId="77777777" w:rsidR="005A231F" w:rsidRDefault="005A231F" w:rsidP="005A231F">
      <w:pPr>
        <w:widowControl w:val="0"/>
        <w:tabs>
          <w:tab w:val="left" w:pos="4310"/>
          <w:tab w:val="left" w:pos="9835"/>
        </w:tabs>
        <w:autoSpaceDE w:val="0"/>
        <w:autoSpaceDN w:val="0"/>
        <w:spacing w:before="92"/>
        <w:ind w:left="233"/>
        <w:rPr>
          <w:rFonts w:eastAsia="Arial MT"/>
          <w:color w:val="000009"/>
          <w:sz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Eventuale bilinguismo</w:t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  <w:r w:rsidRPr="00C259BB">
        <w:rPr>
          <w:rFonts w:eastAsia="Arial MT"/>
          <w:color w:val="000009"/>
          <w:sz w:val="22"/>
          <w:u w:val="single" w:color="000008"/>
          <w:lang w:eastAsia="en-US"/>
        </w:rPr>
        <w:tab/>
      </w:r>
    </w:p>
    <w:p w14:paraId="6B939EEA" w14:textId="77777777" w:rsidR="005A231F" w:rsidRPr="00C259BB" w:rsidRDefault="005A231F" w:rsidP="005A231F">
      <w:pPr>
        <w:widowControl w:val="0"/>
        <w:tabs>
          <w:tab w:val="left" w:pos="4310"/>
          <w:tab w:val="left" w:pos="9835"/>
        </w:tabs>
        <w:autoSpaceDE w:val="0"/>
        <w:autoSpaceDN w:val="0"/>
        <w:spacing w:before="92"/>
        <w:ind w:left="233"/>
        <w:rPr>
          <w:rFonts w:eastAsia="Arial MT"/>
          <w:b/>
          <w:color w:val="000009"/>
          <w:sz w:val="22"/>
          <w:lang w:eastAsia="en-US"/>
        </w:rPr>
      </w:pPr>
    </w:p>
    <w:p w14:paraId="194457E5" w14:textId="77777777" w:rsidR="005A231F" w:rsidRPr="00C259BB" w:rsidRDefault="005A231F" w:rsidP="005A231F">
      <w:pPr>
        <w:widowControl w:val="0"/>
        <w:autoSpaceDE w:val="0"/>
        <w:autoSpaceDN w:val="0"/>
        <w:spacing w:before="93"/>
        <w:ind w:left="233"/>
        <w:rPr>
          <w:rFonts w:eastAsia="Arial MT"/>
          <w:b/>
          <w:color w:val="000009"/>
          <w:sz w:val="22"/>
          <w:lang w:eastAsia="en-US"/>
        </w:rPr>
      </w:pPr>
      <w:r w:rsidRPr="00C259BB">
        <w:rPr>
          <w:rFonts w:eastAsia="Arial MT"/>
          <w:b/>
          <w:color w:val="000009"/>
          <w:sz w:val="22"/>
          <w:lang w:eastAsia="en-US"/>
        </w:rPr>
        <w:t>TIPOLOGIA</w:t>
      </w:r>
      <w:r w:rsidRPr="00C259BB">
        <w:rPr>
          <w:rFonts w:eastAsia="Arial MT"/>
          <w:b/>
          <w:color w:val="000009"/>
          <w:spacing w:val="-6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DI</w:t>
      </w:r>
      <w:r w:rsidRPr="00C259BB">
        <w:rPr>
          <w:rFonts w:eastAsia="Arial MT"/>
          <w:b/>
          <w:color w:val="000009"/>
          <w:spacing w:val="-3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BISOGNO</w:t>
      </w:r>
      <w:r w:rsidRPr="00C259BB">
        <w:rPr>
          <w:rFonts w:eastAsia="Arial MT"/>
          <w:b/>
          <w:color w:val="000009"/>
          <w:spacing w:val="-3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EDUCATIVO</w:t>
      </w:r>
      <w:r w:rsidRPr="00C259BB">
        <w:rPr>
          <w:rFonts w:eastAsia="Arial MT"/>
          <w:b/>
          <w:color w:val="000009"/>
          <w:spacing w:val="-3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SPECIALE:</w:t>
      </w:r>
    </w:p>
    <w:p w14:paraId="6DEC9A6B" w14:textId="77777777" w:rsidR="005A231F" w:rsidRPr="00C259BB" w:rsidRDefault="005A231F" w:rsidP="005A231F">
      <w:pPr>
        <w:widowControl w:val="0"/>
        <w:autoSpaceDE w:val="0"/>
        <w:autoSpaceDN w:val="0"/>
        <w:spacing w:before="4"/>
        <w:rPr>
          <w:rFonts w:eastAsia="Arial MT"/>
          <w:sz w:val="22"/>
          <w:lang w:eastAsia="en-US"/>
        </w:rPr>
      </w:pPr>
    </w:p>
    <w:p w14:paraId="28ECFDD9" w14:textId="77777777" w:rsidR="005A231F" w:rsidRPr="00C259BB" w:rsidRDefault="005A231F" w:rsidP="005F1198">
      <w:pPr>
        <w:widowControl w:val="0"/>
        <w:numPr>
          <w:ilvl w:val="0"/>
          <w:numId w:val="5"/>
        </w:numPr>
        <w:tabs>
          <w:tab w:val="left" w:pos="949"/>
        </w:tabs>
        <w:autoSpaceDE w:val="0"/>
        <w:autoSpaceDN w:val="0"/>
        <w:spacing w:before="1" w:after="0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Alunno/a NAI (si intendono gli alunni stranieri inseriti per la prima volta nel nostro sistema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scolastico</w:t>
      </w:r>
      <w:r w:rsidRPr="00C259BB">
        <w:rPr>
          <w:rFonts w:eastAsia="Arial MT"/>
          <w:color w:val="000009"/>
          <w:spacing w:val="-3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nell’anno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scolastico</w:t>
      </w:r>
      <w:r w:rsidRPr="00C259BB">
        <w:rPr>
          <w:rFonts w:eastAsia="Arial MT"/>
          <w:color w:val="000009"/>
          <w:spacing w:val="7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in</w:t>
      </w:r>
      <w:r w:rsidRPr="00C259BB">
        <w:rPr>
          <w:rFonts w:eastAsia="Arial MT"/>
          <w:color w:val="000009"/>
          <w:spacing w:val="-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corso</w:t>
      </w:r>
      <w:r w:rsidRPr="00C259BB">
        <w:rPr>
          <w:rFonts w:eastAsia="Arial MT"/>
          <w:color w:val="000009"/>
          <w:spacing w:val="-3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e/o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in</w:t>
      </w:r>
      <w:r w:rsidRPr="00C259BB">
        <w:rPr>
          <w:rFonts w:eastAsia="Arial MT"/>
          <w:color w:val="000009"/>
          <w:spacing w:val="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quello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precedente)</w:t>
      </w:r>
    </w:p>
    <w:p w14:paraId="26D334CA" w14:textId="77777777" w:rsidR="005A231F" w:rsidRPr="00C259BB" w:rsidRDefault="005A231F" w:rsidP="005A231F">
      <w:pPr>
        <w:widowControl w:val="0"/>
        <w:tabs>
          <w:tab w:val="left" w:pos="949"/>
        </w:tabs>
        <w:autoSpaceDE w:val="0"/>
        <w:autoSpaceDN w:val="0"/>
        <w:spacing w:before="1" w:line="273" w:lineRule="auto"/>
        <w:ind w:left="720" w:right="153"/>
        <w:jc w:val="both"/>
        <w:rPr>
          <w:rFonts w:eastAsia="Arial MT"/>
          <w:color w:val="000009"/>
          <w:sz w:val="22"/>
          <w:lang w:eastAsia="en-US"/>
        </w:rPr>
      </w:pPr>
    </w:p>
    <w:p w14:paraId="0F9D03C0" w14:textId="77777777" w:rsidR="005A231F" w:rsidRPr="00C259BB" w:rsidRDefault="005A231F" w:rsidP="005F1198">
      <w:pPr>
        <w:widowControl w:val="0"/>
        <w:numPr>
          <w:ilvl w:val="0"/>
          <w:numId w:val="5"/>
        </w:numPr>
        <w:tabs>
          <w:tab w:val="left" w:pos="949"/>
        </w:tabs>
        <w:autoSpaceDE w:val="0"/>
        <w:autoSpaceDN w:val="0"/>
        <w:spacing w:before="1" w:after="0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Alunno/a straniero/a giunto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in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Italia nell’ultimo triennio (si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intendono gli alunni che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hanno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superato</w:t>
      </w:r>
      <w:r w:rsidRPr="00C259BB">
        <w:rPr>
          <w:rFonts w:eastAsia="Arial MT"/>
          <w:color w:val="000009"/>
          <w:spacing w:val="4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la</w:t>
      </w:r>
      <w:r w:rsidRPr="00C259BB">
        <w:rPr>
          <w:rFonts w:eastAsia="Arial MT"/>
          <w:color w:val="000009"/>
          <w:spacing w:val="4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prima</w:t>
      </w:r>
      <w:r w:rsidRPr="00C259BB">
        <w:rPr>
          <w:rFonts w:eastAsia="Arial MT"/>
          <w:color w:val="000009"/>
          <w:spacing w:val="4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alfabetizzazione</w:t>
      </w:r>
      <w:r w:rsidRPr="00C259BB">
        <w:rPr>
          <w:rFonts w:eastAsia="Arial MT"/>
          <w:color w:val="000009"/>
          <w:spacing w:val="4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ma</w:t>
      </w:r>
      <w:r w:rsidRPr="00C259BB">
        <w:rPr>
          <w:rFonts w:eastAsia="Arial MT"/>
          <w:color w:val="000009"/>
          <w:spacing w:val="4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ancora</w:t>
      </w:r>
      <w:r w:rsidRPr="00C259BB">
        <w:rPr>
          <w:rFonts w:eastAsia="Arial MT"/>
          <w:color w:val="000009"/>
          <w:spacing w:val="47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non</w:t>
      </w:r>
      <w:r w:rsidRPr="00C259BB">
        <w:rPr>
          <w:rFonts w:eastAsia="Arial MT"/>
          <w:color w:val="000009"/>
          <w:spacing w:val="4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hanno</w:t>
      </w:r>
      <w:r w:rsidRPr="00C259BB">
        <w:rPr>
          <w:rFonts w:eastAsia="Arial MT"/>
          <w:color w:val="000009"/>
          <w:spacing w:val="4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raggiunto</w:t>
      </w:r>
      <w:r w:rsidRPr="00C259BB">
        <w:rPr>
          <w:rFonts w:eastAsia="Arial MT"/>
          <w:color w:val="000009"/>
          <w:spacing w:val="4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quelle</w:t>
      </w:r>
      <w:r w:rsidRPr="00C259BB">
        <w:rPr>
          <w:rFonts w:eastAsia="Arial MT"/>
          <w:color w:val="000009"/>
          <w:spacing w:val="4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competenze</w:t>
      </w:r>
      <w:r w:rsidRPr="00C259BB">
        <w:rPr>
          <w:rFonts w:eastAsia="Arial MT"/>
          <w:color w:val="000009"/>
          <w:spacing w:val="-58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nella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lingua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italiana</w:t>
      </w:r>
      <w:r w:rsidRPr="00C259BB">
        <w:rPr>
          <w:rFonts w:eastAsia="Arial MT"/>
          <w:color w:val="000009"/>
          <w:spacing w:val="-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tali</w:t>
      </w:r>
      <w:r w:rsidRPr="00C259BB">
        <w:rPr>
          <w:rFonts w:eastAsia="Arial MT"/>
          <w:color w:val="000009"/>
          <w:spacing w:val="-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da</w:t>
      </w:r>
      <w:r w:rsidRPr="00C259BB">
        <w:rPr>
          <w:rFonts w:eastAsia="Arial MT"/>
          <w:color w:val="000009"/>
          <w:spacing w:val="-3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poter</w:t>
      </w:r>
      <w:r w:rsidRPr="00C259BB">
        <w:rPr>
          <w:rFonts w:eastAsia="Arial MT"/>
          <w:color w:val="000009"/>
          <w:spacing w:val="-6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affrontare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le</w:t>
      </w:r>
      <w:r w:rsidRPr="00C259BB">
        <w:rPr>
          <w:rFonts w:eastAsia="Arial MT"/>
          <w:color w:val="000009"/>
          <w:spacing w:val="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materie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di</w:t>
      </w:r>
      <w:r w:rsidRPr="00C259BB">
        <w:rPr>
          <w:rFonts w:eastAsia="Arial MT"/>
          <w:color w:val="000009"/>
          <w:spacing w:val="-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studio)</w:t>
      </w:r>
    </w:p>
    <w:p w14:paraId="15A5927A" w14:textId="77777777" w:rsidR="005A231F" w:rsidRPr="00C259BB" w:rsidRDefault="005A231F" w:rsidP="005A231F">
      <w:pPr>
        <w:widowControl w:val="0"/>
        <w:tabs>
          <w:tab w:val="left" w:pos="949"/>
        </w:tabs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</w:p>
    <w:p w14:paraId="0BF10EDE" w14:textId="77777777" w:rsidR="005A231F" w:rsidRPr="00C259BB" w:rsidRDefault="005A231F" w:rsidP="005F1198">
      <w:pPr>
        <w:widowControl w:val="0"/>
        <w:numPr>
          <w:ilvl w:val="0"/>
          <w:numId w:val="5"/>
        </w:numPr>
        <w:tabs>
          <w:tab w:val="left" w:pos="949"/>
        </w:tabs>
        <w:autoSpaceDE w:val="0"/>
        <w:autoSpaceDN w:val="0"/>
        <w:spacing w:before="1" w:after="0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Alunno/a straniero/a che pur essendo in Italia da più anni trova ancora difficoltà nella lingua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italiana</w:t>
      </w:r>
      <w:r w:rsidRPr="00C259BB">
        <w:rPr>
          <w:rFonts w:eastAsia="Arial MT"/>
          <w:color w:val="000009"/>
          <w:spacing w:val="-3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ed</w:t>
      </w:r>
      <w:r w:rsidRPr="00C259BB">
        <w:rPr>
          <w:rFonts w:eastAsia="Arial MT"/>
          <w:color w:val="000009"/>
          <w:spacing w:val="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in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particolare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in</w:t>
      </w:r>
      <w:r w:rsidRPr="00C259BB">
        <w:rPr>
          <w:rFonts w:eastAsia="Arial MT"/>
          <w:color w:val="000009"/>
          <w:spacing w:val="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quella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dello</w:t>
      </w:r>
      <w:r w:rsidRPr="00C259BB">
        <w:rPr>
          <w:rFonts w:eastAsia="Arial MT"/>
          <w:color w:val="000009"/>
          <w:spacing w:val="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studio</w:t>
      </w:r>
    </w:p>
    <w:p w14:paraId="39D40522" w14:textId="77777777" w:rsidR="005A231F" w:rsidRPr="00C259BB" w:rsidRDefault="005A231F" w:rsidP="005A231F">
      <w:pPr>
        <w:widowControl w:val="0"/>
        <w:tabs>
          <w:tab w:val="left" w:pos="949"/>
        </w:tabs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</w:p>
    <w:p w14:paraId="15D5C2D2" w14:textId="77777777" w:rsidR="005A231F" w:rsidRPr="00C259BB" w:rsidRDefault="005A231F" w:rsidP="005F1198">
      <w:pPr>
        <w:widowControl w:val="0"/>
        <w:numPr>
          <w:ilvl w:val="0"/>
          <w:numId w:val="5"/>
        </w:numPr>
        <w:tabs>
          <w:tab w:val="left" w:pos="949"/>
        </w:tabs>
        <w:autoSpaceDE w:val="0"/>
        <w:autoSpaceDN w:val="0"/>
        <w:spacing w:before="1" w:after="0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Alunno/a straniero/a con età anagrafica non corrispondente alla classe di inserimento causa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ritardo scolastico rispetto la normativa italiana, ripetente, o inserito in una classe “inferiore”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in</w:t>
      </w:r>
      <w:r w:rsidRPr="00C259BB">
        <w:rPr>
          <w:rFonts w:eastAsia="Arial MT"/>
          <w:color w:val="000009"/>
          <w:spacing w:val="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accordo</w:t>
      </w:r>
      <w:r w:rsidRPr="00C259BB">
        <w:rPr>
          <w:rFonts w:eastAsia="Arial MT"/>
          <w:color w:val="000009"/>
          <w:spacing w:val="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con</w:t>
      </w:r>
      <w:r w:rsidRPr="00C259BB">
        <w:rPr>
          <w:rFonts w:eastAsia="Arial MT"/>
          <w:color w:val="000009"/>
          <w:spacing w:val="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la</w:t>
      </w:r>
      <w:r w:rsidRPr="00C259BB">
        <w:rPr>
          <w:rFonts w:eastAsia="Arial MT"/>
          <w:color w:val="000009"/>
          <w:spacing w:val="-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lastRenderedPageBreak/>
        <w:t>famiglia</w:t>
      </w:r>
    </w:p>
    <w:p w14:paraId="449FA11F" w14:textId="77777777" w:rsidR="005A231F" w:rsidRPr="00C259BB" w:rsidRDefault="005A231F" w:rsidP="005A231F">
      <w:pPr>
        <w:widowControl w:val="0"/>
        <w:tabs>
          <w:tab w:val="left" w:pos="949"/>
        </w:tabs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</w:p>
    <w:p w14:paraId="3AF4E9E5" w14:textId="77777777" w:rsidR="005A231F" w:rsidRPr="00C259BB" w:rsidRDefault="005A231F" w:rsidP="005F1198">
      <w:pPr>
        <w:widowControl w:val="0"/>
        <w:numPr>
          <w:ilvl w:val="0"/>
          <w:numId w:val="5"/>
        </w:numPr>
        <w:tabs>
          <w:tab w:val="left" w:pos="949"/>
        </w:tabs>
        <w:autoSpaceDE w:val="0"/>
        <w:autoSpaceDN w:val="0"/>
        <w:spacing w:before="1" w:after="0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>Alunno/a di nazionalità italiana con varie difficoltà negli apprendimenti scolastici a causa di uno svantaggio sociale e culturale</w:t>
      </w:r>
    </w:p>
    <w:p w14:paraId="60BDC28B" w14:textId="77777777" w:rsidR="005A231F" w:rsidRPr="00C259BB" w:rsidRDefault="005A231F" w:rsidP="005A231F">
      <w:pPr>
        <w:widowControl w:val="0"/>
        <w:tabs>
          <w:tab w:val="left" w:pos="949"/>
        </w:tabs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 xml:space="preserve"> </w:t>
      </w:r>
    </w:p>
    <w:p w14:paraId="6ADD2BDB" w14:textId="77777777" w:rsidR="005A231F" w:rsidRPr="00C259BB" w:rsidRDefault="005A231F" w:rsidP="005F1198">
      <w:pPr>
        <w:widowControl w:val="0"/>
        <w:numPr>
          <w:ilvl w:val="0"/>
          <w:numId w:val="5"/>
        </w:numPr>
        <w:tabs>
          <w:tab w:val="left" w:pos="949"/>
        </w:tabs>
        <w:autoSpaceDE w:val="0"/>
        <w:autoSpaceDN w:val="0"/>
        <w:spacing w:before="1" w:after="0" w:line="273" w:lineRule="auto"/>
        <w:ind w:right="153"/>
        <w:jc w:val="both"/>
        <w:rPr>
          <w:rFonts w:eastAsia="Arial MT"/>
          <w:color w:val="000009"/>
          <w:sz w:val="22"/>
          <w:lang w:eastAsia="en-US"/>
        </w:rPr>
      </w:pPr>
      <w:r w:rsidRPr="00C259BB">
        <w:rPr>
          <w:rFonts w:eastAsia="Arial MT"/>
          <w:color w:val="000009"/>
          <w:sz w:val="22"/>
          <w:lang w:eastAsia="en-US"/>
        </w:rPr>
        <w:t xml:space="preserve">Eventuali    </w:t>
      </w:r>
      <w:r w:rsidRPr="00C259BB">
        <w:rPr>
          <w:rFonts w:eastAsia="Arial MT"/>
          <w:color w:val="000009"/>
          <w:spacing w:val="48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 xml:space="preserve">altre    </w:t>
      </w:r>
      <w:r w:rsidRPr="00C259BB">
        <w:rPr>
          <w:rFonts w:eastAsia="Arial MT"/>
          <w:color w:val="000009"/>
          <w:spacing w:val="5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 xml:space="preserve">informazioni    </w:t>
      </w:r>
      <w:r w:rsidRPr="00C259BB">
        <w:rPr>
          <w:rFonts w:eastAsia="Arial MT"/>
          <w:color w:val="000009"/>
          <w:spacing w:val="49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 xml:space="preserve">che    </w:t>
      </w:r>
      <w:r w:rsidRPr="00C259BB">
        <w:rPr>
          <w:rFonts w:eastAsia="Arial MT"/>
          <w:color w:val="000009"/>
          <w:spacing w:val="51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 xml:space="preserve">il    </w:t>
      </w:r>
      <w:r w:rsidRPr="00C259BB">
        <w:rPr>
          <w:rFonts w:eastAsia="Arial MT"/>
          <w:color w:val="000009"/>
          <w:spacing w:val="49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 xml:space="preserve">consiglio    </w:t>
      </w:r>
      <w:r w:rsidRPr="00C259BB">
        <w:rPr>
          <w:rFonts w:eastAsia="Arial MT"/>
          <w:color w:val="000009"/>
          <w:spacing w:val="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 xml:space="preserve">di    </w:t>
      </w:r>
      <w:r w:rsidRPr="00C259BB">
        <w:rPr>
          <w:rFonts w:eastAsia="Arial MT"/>
          <w:color w:val="000009"/>
          <w:spacing w:val="48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 xml:space="preserve">classe    </w:t>
      </w:r>
      <w:r w:rsidRPr="00C259BB">
        <w:rPr>
          <w:rFonts w:eastAsia="Arial MT"/>
          <w:color w:val="000009"/>
          <w:spacing w:val="52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 xml:space="preserve">ritiene    </w:t>
      </w:r>
      <w:r w:rsidRPr="00C259BB">
        <w:rPr>
          <w:rFonts w:eastAsia="Arial MT"/>
          <w:color w:val="000009"/>
          <w:spacing w:val="47"/>
          <w:sz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lang w:eastAsia="en-US"/>
        </w:rPr>
        <w:t>utili: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Arial MT"/>
          <w:color w:val="000009"/>
          <w:sz w:val="22"/>
          <w:lang w:eastAsia="en-US"/>
        </w:rPr>
        <w:t>........................................................</w:t>
      </w:r>
      <w:r w:rsidRPr="00C259BB">
        <w:rPr>
          <w:rFonts w:eastAsia="Arial MT"/>
          <w:color w:val="000009"/>
          <w:sz w:val="22"/>
          <w:lang w:eastAsia="en-US"/>
        </w:rPr>
        <w:t>.............................</w:t>
      </w:r>
    </w:p>
    <w:p w14:paraId="15E9CEAF" w14:textId="77777777" w:rsidR="005A231F" w:rsidRDefault="005A231F" w:rsidP="005A231F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autoSpaceDE w:val="0"/>
        <w:autoSpaceDN w:val="0"/>
        <w:spacing w:before="70"/>
        <w:rPr>
          <w:rFonts w:eastAsia="Arial MT"/>
          <w:b/>
          <w:color w:val="000009"/>
          <w:sz w:val="22"/>
          <w:lang w:eastAsia="en-US"/>
        </w:rPr>
      </w:pPr>
    </w:p>
    <w:p w14:paraId="45AACB24" w14:textId="77777777" w:rsidR="005A231F" w:rsidRPr="003A5939" w:rsidRDefault="005A231F" w:rsidP="005A231F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autoSpaceDE w:val="0"/>
        <w:autoSpaceDN w:val="0"/>
        <w:spacing w:before="70"/>
        <w:ind w:left="284"/>
        <w:rPr>
          <w:rFonts w:eastAsia="Arial MT"/>
          <w:b/>
          <w:color w:val="000009"/>
          <w:sz w:val="22"/>
          <w:lang w:eastAsia="en-US"/>
        </w:rPr>
      </w:pPr>
      <w:r w:rsidRPr="00C259BB">
        <w:rPr>
          <w:rFonts w:eastAsia="Arial MT"/>
          <w:b/>
          <w:color w:val="000009"/>
          <w:sz w:val="22"/>
          <w:lang w:eastAsia="en-US"/>
        </w:rPr>
        <w:t>LIVELLO</w:t>
      </w:r>
      <w:r w:rsidRPr="00C259BB">
        <w:rPr>
          <w:rFonts w:eastAsia="Arial MT"/>
          <w:b/>
          <w:color w:val="000009"/>
          <w:sz w:val="22"/>
          <w:lang w:eastAsia="en-US"/>
        </w:rPr>
        <w:tab/>
        <w:t>DI</w:t>
      </w:r>
      <w:r w:rsidRPr="00C259BB">
        <w:rPr>
          <w:rFonts w:eastAsia="Arial MT"/>
          <w:b/>
          <w:color w:val="000009"/>
          <w:sz w:val="22"/>
          <w:lang w:eastAsia="en-US"/>
        </w:rPr>
        <w:tab/>
        <w:t>CONOSCENZA</w:t>
      </w:r>
      <w:r w:rsidRPr="00C259BB">
        <w:rPr>
          <w:rFonts w:eastAsia="Arial MT"/>
          <w:b/>
          <w:color w:val="000009"/>
          <w:sz w:val="22"/>
          <w:lang w:eastAsia="en-US"/>
        </w:rPr>
        <w:tab/>
        <w:t>LINGUISTICA</w:t>
      </w:r>
      <w:r w:rsidRPr="00C259BB">
        <w:rPr>
          <w:rFonts w:eastAsia="Arial MT"/>
          <w:b/>
          <w:color w:val="000009"/>
          <w:sz w:val="22"/>
          <w:lang w:eastAsia="en-US"/>
        </w:rPr>
        <w:tab/>
        <w:t>DELLA</w:t>
      </w:r>
      <w:r w:rsidRPr="00C259BB">
        <w:rPr>
          <w:rFonts w:eastAsia="Arial MT"/>
          <w:b/>
          <w:color w:val="000009"/>
          <w:sz w:val="22"/>
          <w:lang w:eastAsia="en-US"/>
        </w:rPr>
        <w:tab/>
        <w:t>LINGUA</w:t>
      </w:r>
      <w:r w:rsidRPr="00C259BB">
        <w:rPr>
          <w:rFonts w:eastAsia="Arial MT"/>
          <w:b/>
          <w:color w:val="000009"/>
          <w:sz w:val="22"/>
          <w:lang w:eastAsia="en-US"/>
        </w:rPr>
        <w:tab/>
        <w:t>ITALIANA</w:t>
      </w:r>
      <w:r>
        <w:rPr>
          <w:rFonts w:eastAsia="Arial MT"/>
          <w:b/>
          <w:color w:val="000009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DELL’</w:t>
      </w:r>
      <w:r w:rsidRPr="00C259BB">
        <w:rPr>
          <w:rFonts w:eastAsia="Arial MT"/>
          <w:b/>
          <w:sz w:val="22"/>
          <w:lang w:eastAsia="en-US"/>
        </w:rPr>
        <w:t>ALUNNO/A</w:t>
      </w:r>
      <w:r w:rsidRPr="00C259BB">
        <w:rPr>
          <w:rFonts w:eastAsia="Arial MT"/>
          <w:color w:val="000009"/>
          <w:spacing w:val="-6"/>
          <w:sz w:val="22"/>
          <w:lang w:eastAsia="en-US"/>
        </w:rPr>
        <w:t xml:space="preserve">  (indicare il livello con una X)</w:t>
      </w:r>
    </w:p>
    <w:p w14:paraId="44400D6D" w14:textId="77777777" w:rsidR="005A231F" w:rsidRPr="00C259BB" w:rsidRDefault="005A231F" w:rsidP="005A231F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autoSpaceDE w:val="0"/>
        <w:autoSpaceDN w:val="0"/>
        <w:spacing w:before="70"/>
        <w:ind w:left="233"/>
        <w:rPr>
          <w:rFonts w:eastAsia="Arial MT"/>
          <w:b/>
          <w:sz w:val="22"/>
          <w:lang w:eastAsia="en-US"/>
        </w:rPr>
      </w:pPr>
    </w:p>
    <w:tbl>
      <w:tblPr>
        <w:tblStyle w:val="Grigliatabella"/>
        <w:tblW w:w="9992" w:type="dxa"/>
        <w:tblInd w:w="137" w:type="dxa"/>
        <w:tblLook w:val="04A0" w:firstRow="1" w:lastRow="0" w:firstColumn="1" w:lastColumn="0" w:noHBand="0" w:noVBand="1"/>
      </w:tblPr>
      <w:tblGrid>
        <w:gridCol w:w="1972"/>
        <w:gridCol w:w="1972"/>
        <w:gridCol w:w="2104"/>
        <w:gridCol w:w="1890"/>
        <w:gridCol w:w="2054"/>
      </w:tblGrid>
      <w:tr w:rsidR="005A231F" w:rsidRPr="00C259BB" w14:paraId="0940242C" w14:textId="77777777" w:rsidTr="00A45638">
        <w:trPr>
          <w:trHeight w:val="643"/>
        </w:trPr>
        <w:tc>
          <w:tcPr>
            <w:tcW w:w="1972" w:type="dxa"/>
          </w:tcPr>
          <w:p w14:paraId="684FF745" w14:textId="77777777" w:rsidR="005A231F" w:rsidRPr="00C259BB" w:rsidRDefault="005A231F" w:rsidP="005F1198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312"/>
              <w:contextualSpacing w:val="0"/>
              <w:jc w:val="center"/>
            </w:pPr>
            <w:r w:rsidRPr="00C259BB">
              <w:t>LIVELLO ZERO</w:t>
            </w:r>
          </w:p>
        </w:tc>
        <w:tc>
          <w:tcPr>
            <w:tcW w:w="1972" w:type="dxa"/>
          </w:tcPr>
          <w:p w14:paraId="5ECE08C0" w14:textId="77777777" w:rsidR="005A231F" w:rsidRPr="00C259BB" w:rsidRDefault="005A231F" w:rsidP="005F1198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333"/>
              <w:contextualSpacing w:val="0"/>
              <w:jc w:val="center"/>
              <w:rPr>
                <w:rFonts w:eastAsia="Arial MT"/>
                <w:color w:val="000009"/>
                <w:lang w:eastAsia="en-US"/>
              </w:rPr>
            </w:pPr>
            <w:r w:rsidRPr="00C259BB">
              <w:t>LIVELLO A1</w:t>
            </w:r>
          </w:p>
        </w:tc>
        <w:tc>
          <w:tcPr>
            <w:tcW w:w="2104" w:type="dxa"/>
          </w:tcPr>
          <w:p w14:paraId="2132A32A" w14:textId="77777777" w:rsidR="005A231F" w:rsidRPr="00C259BB" w:rsidRDefault="005A231F" w:rsidP="005F1198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60"/>
              <w:contextualSpacing w:val="0"/>
              <w:jc w:val="center"/>
              <w:rPr>
                <w:rFonts w:eastAsia="Arial MT"/>
                <w:color w:val="000009"/>
                <w:lang w:eastAsia="en-US"/>
              </w:rPr>
            </w:pPr>
            <w:r w:rsidRPr="00C259BB">
              <w:t>LIVELLO A2</w:t>
            </w:r>
          </w:p>
        </w:tc>
        <w:tc>
          <w:tcPr>
            <w:tcW w:w="1890" w:type="dxa"/>
          </w:tcPr>
          <w:p w14:paraId="2EAA4DF0" w14:textId="77777777" w:rsidR="005A231F" w:rsidRPr="00C259BB" w:rsidRDefault="005A231F" w:rsidP="005F1198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226"/>
              <w:contextualSpacing w:val="0"/>
              <w:jc w:val="center"/>
              <w:rPr>
                <w:rFonts w:eastAsia="Arial MT"/>
                <w:color w:val="000009"/>
                <w:lang w:eastAsia="en-US"/>
              </w:rPr>
            </w:pPr>
            <w:r w:rsidRPr="00C259BB">
              <w:t>LIVELLO    B1</w:t>
            </w:r>
          </w:p>
        </w:tc>
        <w:tc>
          <w:tcPr>
            <w:tcW w:w="2054" w:type="dxa"/>
          </w:tcPr>
          <w:p w14:paraId="567CB532" w14:textId="77777777" w:rsidR="005A231F" w:rsidRPr="00C259BB" w:rsidRDefault="005A231F" w:rsidP="005F1198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0"/>
              <w:contextualSpacing w:val="0"/>
              <w:jc w:val="center"/>
              <w:rPr>
                <w:rFonts w:eastAsia="Arial MT"/>
                <w:color w:val="000009"/>
                <w:lang w:eastAsia="en-US"/>
              </w:rPr>
            </w:pPr>
            <w:r w:rsidRPr="00C259BB">
              <w:rPr>
                <w:rFonts w:eastAsia="Arial MT"/>
                <w:color w:val="000009"/>
                <w:lang w:eastAsia="en-US"/>
              </w:rPr>
              <w:t>LIVELLO B2</w:t>
            </w:r>
          </w:p>
        </w:tc>
      </w:tr>
      <w:tr w:rsidR="005A231F" w:rsidRPr="00C259BB" w14:paraId="1A97C0C4" w14:textId="77777777" w:rsidTr="00A45638">
        <w:trPr>
          <w:trHeight w:val="1306"/>
        </w:trPr>
        <w:tc>
          <w:tcPr>
            <w:tcW w:w="1972" w:type="dxa"/>
          </w:tcPr>
          <w:p w14:paraId="7CB859C3" w14:textId="77777777" w:rsidR="005A231F" w:rsidRPr="00C259BB" w:rsidRDefault="005A231F" w:rsidP="00A45638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Alunno senza alcuna conoscenza del</w:t>
            </w:r>
            <w:r>
              <w:rPr>
                <w:sz w:val="22"/>
                <w:szCs w:val="22"/>
              </w:rPr>
              <w:t>l</w:t>
            </w:r>
            <w:r w:rsidRPr="00C259BB">
              <w:rPr>
                <w:sz w:val="22"/>
                <w:szCs w:val="22"/>
              </w:rPr>
              <w:t>a lingua italiana</w:t>
            </w:r>
          </w:p>
        </w:tc>
        <w:tc>
          <w:tcPr>
            <w:tcW w:w="1972" w:type="dxa"/>
          </w:tcPr>
          <w:p w14:paraId="47588D5E" w14:textId="77777777" w:rsidR="005A231F" w:rsidRPr="00C259BB" w:rsidRDefault="005A231F" w:rsidP="00A45638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>Alunno che ha appreso i primi elementi della lingua italiana</w:t>
            </w:r>
          </w:p>
        </w:tc>
        <w:tc>
          <w:tcPr>
            <w:tcW w:w="2104" w:type="dxa"/>
          </w:tcPr>
          <w:p w14:paraId="2B342EFC" w14:textId="77777777" w:rsidR="005A231F" w:rsidRPr="00C259BB" w:rsidRDefault="005A231F" w:rsidP="00A45638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>Alunno che comunica utilizzando un vocabolario semplice della lingua italiana</w:t>
            </w:r>
          </w:p>
        </w:tc>
        <w:tc>
          <w:tcPr>
            <w:tcW w:w="1890" w:type="dxa"/>
          </w:tcPr>
          <w:p w14:paraId="0BFB393D" w14:textId="77777777" w:rsidR="005A231F" w:rsidRPr="00C259BB" w:rsidRDefault="005A231F" w:rsidP="00A45638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>Alunno che comunica in lingua italiana</w:t>
            </w:r>
          </w:p>
        </w:tc>
        <w:tc>
          <w:tcPr>
            <w:tcW w:w="2054" w:type="dxa"/>
          </w:tcPr>
          <w:p w14:paraId="3FCF9BC6" w14:textId="77777777" w:rsidR="005A231F" w:rsidRPr="00C259BB" w:rsidRDefault="005A231F" w:rsidP="00A45638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>Alunno che possiede la lingua italiana per apprendere</w:t>
            </w:r>
          </w:p>
        </w:tc>
      </w:tr>
    </w:tbl>
    <w:p w14:paraId="4ACADDC5" w14:textId="77777777" w:rsidR="005A231F" w:rsidRPr="00C259BB" w:rsidRDefault="005A231F" w:rsidP="005A231F">
      <w:pPr>
        <w:widowControl w:val="0"/>
        <w:autoSpaceDE w:val="0"/>
        <w:autoSpaceDN w:val="0"/>
        <w:rPr>
          <w:rFonts w:eastAsia="Arial MT"/>
          <w:b/>
          <w:color w:val="000009"/>
          <w:sz w:val="22"/>
          <w:lang w:eastAsia="en-US"/>
        </w:rPr>
      </w:pPr>
    </w:p>
    <w:p w14:paraId="63AA9BBE" w14:textId="77777777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2325A550" w14:textId="77777777" w:rsidR="005A231F" w:rsidRPr="00C259BB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  <w:r w:rsidRPr="00C259BB">
        <w:rPr>
          <w:rFonts w:eastAsia="Arial MT"/>
          <w:b/>
          <w:color w:val="000009"/>
          <w:sz w:val="22"/>
          <w:lang w:eastAsia="en-US"/>
        </w:rPr>
        <w:t>SEZIONE B</w:t>
      </w:r>
    </w:p>
    <w:p w14:paraId="7643A701" w14:textId="77777777" w:rsidR="005A231F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color w:val="000009"/>
          <w:sz w:val="22"/>
          <w:lang w:eastAsia="en-US"/>
        </w:rPr>
      </w:pPr>
    </w:p>
    <w:p w14:paraId="1C6AD35E" w14:textId="77777777" w:rsidR="005A231F" w:rsidRPr="00C259BB" w:rsidRDefault="005A231F" w:rsidP="005A231F">
      <w:pPr>
        <w:widowControl w:val="0"/>
        <w:autoSpaceDE w:val="0"/>
        <w:autoSpaceDN w:val="0"/>
        <w:ind w:left="233"/>
        <w:rPr>
          <w:rFonts w:eastAsia="Arial MT"/>
          <w:b/>
          <w:sz w:val="22"/>
          <w:lang w:eastAsia="en-US"/>
        </w:rPr>
      </w:pPr>
      <w:r w:rsidRPr="00C259BB">
        <w:rPr>
          <w:rFonts w:eastAsia="Arial MT"/>
          <w:b/>
          <w:color w:val="000009"/>
          <w:sz w:val="22"/>
          <w:lang w:eastAsia="en-US"/>
        </w:rPr>
        <w:t>DESCRIZIONE</w:t>
      </w:r>
      <w:r w:rsidRPr="00C259BB">
        <w:rPr>
          <w:rFonts w:eastAsia="Arial MT"/>
          <w:b/>
          <w:color w:val="000009"/>
          <w:spacing w:val="-7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DELLE</w:t>
      </w:r>
      <w:r w:rsidRPr="00C259BB">
        <w:rPr>
          <w:rFonts w:eastAsia="Arial MT"/>
          <w:b/>
          <w:color w:val="000009"/>
          <w:spacing w:val="-5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ABILITA’</w:t>
      </w:r>
      <w:r w:rsidRPr="00C259BB">
        <w:rPr>
          <w:rFonts w:eastAsia="Arial MT"/>
          <w:b/>
          <w:color w:val="000009"/>
          <w:spacing w:val="-5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E</w:t>
      </w:r>
      <w:r w:rsidRPr="00C259BB">
        <w:rPr>
          <w:rFonts w:eastAsia="Arial MT"/>
          <w:b/>
          <w:color w:val="000009"/>
          <w:spacing w:val="-5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DEI</w:t>
      </w:r>
      <w:r w:rsidRPr="00C259BB">
        <w:rPr>
          <w:rFonts w:eastAsia="Arial MT"/>
          <w:b/>
          <w:color w:val="000009"/>
          <w:spacing w:val="-3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COMPORTAMENTI</w:t>
      </w:r>
    </w:p>
    <w:p w14:paraId="493B7652" w14:textId="77777777" w:rsidR="005A231F" w:rsidRPr="00C259BB" w:rsidRDefault="005A231F" w:rsidP="005A231F">
      <w:pPr>
        <w:widowControl w:val="0"/>
        <w:autoSpaceDE w:val="0"/>
        <w:autoSpaceDN w:val="0"/>
        <w:spacing w:before="41" w:after="45"/>
        <w:ind w:left="233"/>
        <w:rPr>
          <w:rFonts w:eastAsia="Arial MT"/>
          <w:b/>
          <w:sz w:val="22"/>
          <w:lang w:eastAsia="en-US"/>
        </w:rPr>
      </w:pPr>
      <w:r w:rsidRPr="00C259BB">
        <w:rPr>
          <w:rFonts w:eastAsia="Arial MT"/>
          <w:b/>
          <w:color w:val="000009"/>
          <w:sz w:val="22"/>
          <w:lang w:eastAsia="en-US"/>
        </w:rPr>
        <w:t>Competenza</w:t>
      </w:r>
      <w:r w:rsidRPr="00C259BB">
        <w:rPr>
          <w:rFonts w:eastAsia="Arial MT"/>
          <w:b/>
          <w:color w:val="000009"/>
          <w:spacing w:val="-4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linguistica</w:t>
      </w:r>
      <w:r w:rsidRPr="00C259BB">
        <w:rPr>
          <w:rFonts w:eastAsia="Arial MT"/>
          <w:b/>
          <w:color w:val="000009"/>
          <w:spacing w:val="-4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in</w:t>
      </w:r>
      <w:r w:rsidRPr="00C259BB">
        <w:rPr>
          <w:rFonts w:eastAsia="Arial MT"/>
          <w:b/>
          <w:color w:val="000009"/>
          <w:spacing w:val="-4"/>
          <w:sz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lang w:eastAsia="en-US"/>
        </w:rPr>
        <w:t>italiano L2</w:t>
      </w:r>
    </w:p>
    <w:p w14:paraId="0936F1F9" w14:textId="77777777" w:rsidR="005A231F" w:rsidRPr="00C259BB" w:rsidRDefault="005A231F" w:rsidP="005A231F">
      <w:pPr>
        <w:widowControl w:val="0"/>
        <w:kinsoku w:val="0"/>
        <w:spacing w:line="360" w:lineRule="auto"/>
        <w:ind w:left="284" w:right="284" w:hanging="284"/>
        <w:rPr>
          <w:b/>
          <w:bCs/>
          <w:color w:val="0070C0"/>
          <w:sz w:val="22"/>
        </w:rPr>
      </w:pPr>
    </w:p>
    <w:tbl>
      <w:tblPr>
        <w:tblStyle w:val="TableNormal0"/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0"/>
        <w:gridCol w:w="6538"/>
      </w:tblGrid>
      <w:tr w:rsidR="005A231F" w:rsidRPr="00C259BB" w14:paraId="3E0BC725" w14:textId="77777777" w:rsidTr="00A45638">
        <w:trPr>
          <w:trHeight w:val="4042"/>
          <w:jc w:val="center"/>
        </w:trPr>
        <w:tc>
          <w:tcPr>
            <w:tcW w:w="3380" w:type="dxa"/>
          </w:tcPr>
          <w:p w14:paraId="1BED8A31" w14:textId="77777777" w:rsidR="005A231F" w:rsidRPr="00C259BB" w:rsidRDefault="005A231F" w:rsidP="00A45638">
            <w:pPr>
              <w:rPr>
                <w:rFonts w:eastAsia="Arial MT"/>
                <w:sz w:val="22"/>
              </w:rPr>
            </w:pPr>
          </w:p>
          <w:p w14:paraId="02DB3E24" w14:textId="77777777" w:rsidR="005A231F" w:rsidRPr="00C259BB" w:rsidRDefault="005A231F" w:rsidP="00A45638">
            <w:pPr>
              <w:spacing w:before="7"/>
              <w:rPr>
                <w:rFonts w:eastAsia="Arial MT"/>
                <w:sz w:val="22"/>
              </w:rPr>
            </w:pPr>
          </w:p>
          <w:p w14:paraId="2FEB915E" w14:textId="77777777" w:rsidR="005A231F" w:rsidRPr="00C259BB" w:rsidRDefault="005A231F" w:rsidP="00A45638">
            <w:pPr>
              <w:ind w:left="100"/>
              <w:rPr>
                <w:rFonts w:eastAsia="Arial MT"/>
                <w:b/>
                <w:sz w:val="22"/>
              </w:rPr>
            </w:pPr>
            <w:r w:rsidRPr="00C259BB">
              <w:rPr>
                <w:rFonts w:eastAsia="Arial MT"/>
                <w:b/>
                <w:color w:val="000009"/>
                <w:sz w:val="22"/>
              </w:rPr>
              <w:t>Comprensione orale</w:t>
            </w:r>
          </w:p>
        </w:tc>
        <w:tc>
          <w:tcPr>
            <w:tcW w:w="6538" w:type="dxa"/>
          </w:tcPr>
          <w:p w14:paraId="7B349605" w14:textId="77777777" w:rsidR="005A231F" w:rsidRPr="0092720B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color w:val="000009"/>
                <w:sz w:val="22"/>
                <w:lang w:val="it-IT"/>
              </w:rPr>
              <w:t>Non</w:t>
            </w:r>
            <w:r w:rsidRPr="0092720B">
              <w:rPr>
                <w:rFonts w:eastAsia="Arial MT"/>
                <w:color w:val="000009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comprende</w:t>
            </w:r>
            <w:r w:rsidRPr="0092720B">
              <w:rPr>
                <w:rFonts w:eastAsia="Arial MT"/>
                <w:color w:val="000009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alcuna</w:t>
            </w:r>
            <w:r w:rsidRPr="0092720B">
              <w:rPr>
                <w:rFonts w:eastAsia="Arial MT"/>
                <w:color w:val="000009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parola (in</w:t>
            </w:r>
            <w:r w:rsidRPr="0092720B">
              <w:rPr>
                <w:rFonts w:eastAsia="Arial MT"/>
                <w:color w:val="000009"/>
                <w:spacing w:val="-6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italiano)</w:t>
            </w:r>
          </w:p>
          <w:p w14:paraId="2B6C2A9D" w14:textId="77777777" w:rsidR="005A231F" w:rsidRPr="00C259BB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</w:rPr>
            </w:pPr>
            <w:r w:rsidRPr="00C259BB">
              <w:rPr>
                <w:rFonts w:eastAsia="Arial MT"/>
                <w:color w:val="000009"/>
                <w:sz w:val="22"/>
              </w:rPr>
              <w:t>Comprende</w:t>
            </w:r>
            <w:r w:rsidRPr="00C259BB">
              <w:rPr>
                <w:rFonts w:eastAsia="Arial MT"/>
                <w:color w:val="000009"/>
                <w:spacing w:val="-2"/>
                <w:sz w:val="22"/>
              </w:rPr>
              <w:t xml:space="preserve"> </w:t>
            </w:r>
            <w:r w:rsidRPr="00C259BB">
              <w:rPr>
                <w:rFonts w:eastAsia="Arial MT"/>
                <w:color w:val="000009"/>
                <w:sz w:val="22"/>
              </w:rPr>
              <w:t>singole</w:t>
            </w:r>
            <w:r w:rsidRPr="00C259BB">
              <w:rPr>
                <w:rFonts w:eastAsia="Arial MT"/>
                <w:color w:val="000009"/>
                <w:spacing w:val="-2"/>
                <w:sz w:val="22"/>
              </w:rPr>
              <w:t xml:space="preserve"> </w:t>
            </w:r>
            <w:r w:rsidRPr="00C259BB">
              <w:rPr>
                <w:rFonts w:eastAsia="Arial MT"/>
                <w:color w:val="000009"/>
                <w:sz w:val="22"/>
              </w:rPr>
              <w:t>parole</w:t>
            </w:r>
            <w:r w:rsidRPr="00C259BB">
              <w:rPr>
                <w:rFonts w:eastAsia="Arial MT"/>
                <w:color w:val="000009"/>
                <w:spacing w:val="-2"/>
                <w:sz w:val="22"/>
              </w:rPr>
              <w:t xml:space="preserve"> </w:t>
            </w:r>
            <w:r w:rsidRPr="00C259BB">
              <w:rPr>
                <w:rFonts w:eastAsia="Arial MT"/>
                <w:color w:val="000009"/>
                <w:sz w:val="22"/>
              </w:rPr>
              <w:t>(dell’italiano)</w:t>
            </w:r>
          </w:p>
          <w:p w14:paraId="6FAB98FB" w14:textId="77777777" w:rsidR="005A231F" w:rsidRPr="0092720B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color w:val="000009"/>
                <w:sz w:val="22"/>
                <w:lang w:val="it-IT"/>
              </w:rPr>
              <w:t>Comprende</w:t>
            </w:r>
            <w:r w:rsidRPr="0092720B">
              <w:rPr>
                <w:rFonts w:eastAsia="Arial MT"/>
                <w:color w:val="000009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espressioni</w:t>
            </w:r>
            <w:r w:rsidRPr="0092720B">
              <w:rPr>
                <w:rFonts w:eastAsia="Arial MT"/>
                <w:color w:val="000009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familiari</w:t>
            </w:r>
            <w:r w:rsidRPr="0092720B">
              <w:rPr>
                <w:rFonts w:eastAsia="Arial MT"/>
                <w:color w:val="000009"/>
                <w:spacing w:val="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e</w:t>
            </w:r>
            <w:r w:rsidRPr="0092720B">
              <w:rPr>
                <w:rFonts w:eastAsia="Arial MT"/>
                <w:color w:val="000009"/>
                <w:spacing w:val="-1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frasi</w:t>
            </w:r>
            <w:r w:rsidRPr="0092720B">
              <w:rPr>
                <w:rFonts w:eastAsia="Arial MT"/>
                <w:color w:val="000009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molto</w:t>
            </w:r>
            <w:r w:rsidRPr="0092720B">
              <w:rPr>
                <w:rFonts w:eastAsia="Arial MT"/>
                <w:color w:val="000009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semplici</w:t>
            </w:r>
          </w:p>
          <w:p w14:paraId="2518CE1F" w14:textId="77777777" w:rsidR="005A231F" w:rsidRPr="0092720B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color w:val="000009"/>
                <w:sz w:val="22"/>
                <w:lang w:val="it-IT"/>
              </w:rPr>
              <w:t>Comprende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  <w:t>semplici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  <w:t>domande,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  <w:t>indicazioni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  <w:t>e inviti</w:t>
            </w:r>
            <w:r w:rsidRPr="0092720B">
              <w:rPr>
                <w:rFonts w:eastAsia="Arial MT"/>
                <w:color w:val="000009"/>
                <w:spacing w:val="-53"/>
                <w:sz w:val="22"/>
                <w:lang w:val="it-IT"/>
              </w:rPr>
              <w:t xml:space="preserve">              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formulati in</w:t>
            </w:r>
            <w:r w:rsidRPr="0092720B">
              <w:rPr>
                <w:rFonts w:eastAsia="Arial MT"/>
                <w:color w:val="000009"/>
                <w:spacing w:val="-10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modo</w:t>
            </w:r>
            <w:r w:rsidRPr="0092720B">
              <w:rPr>
                <w:rFonts w:eastAsia="Arial MT"/>
                <w:color w:val="000009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lento e</w:t>
            </w:r>
            <w:r w:rsidRPr="0092720B">
              <w:rPr>
                <w:rFonts w:eastAsia="Arial MT"/>
                <w:color w:val="000009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chiaro</w:t>
            </w:r>
          </w:p>
          <w:p w14:paraId="43A83555" w14:textId="77777777" w:rsidR="005A231F" w:rsidRPr="0092720B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color w:val="000009"/>
                <w:sz w:val="22"/>
                <w:lang w:val="it-IT"/>
              </w:rPr>
              <w:t>Comprende</w:t>
            </w:r>
            <w:r w:rsidRPr="0092720B">
              <w:rPr>
                <w:rFonts w:eastAsia="Arial MT"/>
                <w:color w:val="000009"/>
                <w:spacing w:val="50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alcuni</w:t>
            </w:r>
            <w:r w:rsidRPr="0092720B">
              <w:rPr>
                <w:rFonts w:eastAsia="Arial MT"/>
                <w:color w:val="000009"/>
                <w:spacing w:val="50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vocaboli</w:t>
            </w:r>
            <w:r w:rsidRPr="0092720B">
              <w:rPr>
                <w:rFonts w:eastAsia="Arial MT"/>
                <w:color w:val="000009"/>
                <w:spacing w:val="5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ad</w:t>
            </w:r>
            <w:r w:rsidRPr="0092720B">
              <w:rPr>
                <w:rFonts w:eastAsia="Arial MT"/>
                <w:color w:val="000009"/>
                <w:spacing w:val="50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altra</w:t>
            </w:r>
            <w:r w:rsidRPr="0092720B">
              <w:rPr>
                <w:rFonts w:eastAsia="Arial MT"/>
                <w:color w:val="000009"/>
                <w:spacing w:val="4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frequenza</w:t>
            </w:r>
            <w:r w:rsidRPr="0092720B">
              <w:rPr>
                <w:rFonts w:eastAsia="Arial MT"/>
                <w:color w:val="000009"/>
                <w:spacing w:val="50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delle</w:t>
            </w:r>
            <w:r w:rsidRPr="0092720B">
              <w:rPr>
                <w:rFonts w:eastAsia="Arial MT"/>
                <w:color w:val="000009"/>
                <w:spacing w:val="-53"/>
                <w:sz w:val="22"/>
                <w:lang w:val="it-IT"/>
              </w:rPr>
              <w:t xml:space="preserve">  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discipline</w:t>
            </w:r>
            <w:r w:rsidRPr="0092720B">
              <w:rPr>
                <w:rFonts w:eastAsia="Arial MT"/>
                <w:color w:val="000009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scolastiche</w:t>
            </w:r>
          </w:p>
          <w:p w14:paraId="2712CEF4" w14:textId="77777777" w:rsidR="005A231F" w:rsidRPr="0092720B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color w:val="000009"/>
                <w:sz w:val="22"/>
                <w:lang w:val="it-IT"/>
              </w:rPr>
              <w:t>Comprende</w:t>
            </w:r>
            <w:r w:rsidRPr="0092720B">
              <w:rPr>
                <w:rFonts w:eastAsia="Arial MT"/>
                <w:color w:val="000009"/>
                <w:spacing w:val="26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frasi</w:t>
            </w:r>
            <w:r w:rsidRPr="0092720B">
              <w:rPr>
                <w:rFonts w:eastAsia="Arial MT"/>
                <w:color w:val="000009"/>
                <w:spacing w:val="3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ed</w:t>
            </w:r>
            <w:r w:rsidRPr="0092720B">
              <w:rPr>
                <w:rFonts w:eastAsia="Arial MT"/>
                <w:color w:val="000009"/>
                <w:spacing w:val="3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espressioni</w:t>
            </w:r>
            <w:r w:rsidRPr="0092720B">
              <w:rPr>
                <w:rFonts w:eastAsia="Arial MT"/>
                <w:color w:val="000009"/>
                <w:spacing w:val="3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usate</w:t>
            </w:r>
            <w:r w:rsidRPr="0092720B">
              <w:rPr>
                <w:rFonts w:eastAsia="Arial MT"/>
                <w:color w:val="000009"/>
                <w:spacing w:val="3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frequentemente</w:t>
            </w:r>
            <w:r w:rsidRPr="0092720B">
              <w:rPr>
                <w:rFonts w:eastAsia="Arial MT"/>
                <w:color w:val="000009"/>
                <w:spacing w:val="3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e</w:t>
            </w:r>
            <w:r w:rsidRPr="0092720B">
              <w:rPr>
                <w:rFonts w:eastAsia="Arial MT"/>
                <w:color w:val="000009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di</w:t>
            </w:r>
            <w:r w:rsidRPr="0092720B">
              <w:rPr>
                <w:rFonts w:eastAsia="Arial MT"/>
                <w:color w:val="000009"/>
                <w:spacing w:val="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senso immediato</w:t>
            </w:r>
          </w:p>
          <w:p w14:paraId="179A2EA6" w14:textId="77777777" w:rsidR="005A231F" w:rsidRPr="0092720B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color w:val="000009"/>
                <w:sz w:val="22"/>
                <w:lang w:val="it-IT"/>
              </w:rPr>
              <w:t>Comprende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  <w:t>quanto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  <w:t>gli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  <w:t>viene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  <w:t>detto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  <w:t>in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ab/>
            </w:r>
            <w:r w:rsidRPr="0092720B">
              <w:rPr>
                <w:rFonts w:eastAsia="Arial MT"/>
                <w:color w:val="000009"/>
                <w:spacing w:val="-2"/>
                <w:sz w:val="22"/>
                <w:lang w:val="it-IT"/>
              </w:rPr>
              <w:t>semplici</w:t>
            </w:r>
            <w:r w:rsidRPr="0092720B">
              <w:rPr>
                <w:rFonts w:eastAsia="Arial MT"/>
                <w:color w:val="000009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conversazioni</w:t>
            </w:r>
            <w:r w:rsidRPr="0092720B">
              <w:rPr>
                <w:rFonts w:eastAsia="Arial MT"/>
                <w:color w:val="000009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quotidiane</w:t>
            </w:r>
          </w:p>
          <w:p w14:paraId="10FC5F23" w14:textId="77777777" w:rsidR="005A231F" w:rsidRPr="0092720B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color w:val="000009"/>
                <w:sz w:val="22"/>
                <w:lang w:val="it-IT"/>
              </w:rPr>
              <w:t>Individua l’argomento di</w:t>
            </w:r>
            <w:r w:rsidRPr="0092720B">
              <w:rPr>
                <w:rFonts w:eastAsia="Arial MT"/>
                <w:color w:val="000009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conversazioni</w:t>
            </w:r>
            <w:r w:rsidRPr="0092720B">
              <w:rPr>
                <w:rFonts w:eastAsia="Arial MT"/>
                <w:color w:val="000009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cui</w:t>
            </w:r>
            <w:r w:rsidRPr="0092720B">
              <w:rPr>
                <w:rFonts w:eastAsia="Arial MT"/>
                <w:color w:val="000009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assiste,</w:t>
            </w:r>
            <w:r w:rsidRPr="0092720B">
              <w:rPr>
                <w:rFonts w:eastAsia="Arial MT"/>
                <w:color w:val="000009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se</w:t>
            </w:r>
            <w:r w:rsidRPr="0092720B">
              <w:rPr>
                <w:rFonts w:eastAsia="Arial MT"/>
                <w:color w:val="000009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si</w:t>
            </w:r>
            <w:r w:rsidRPr="0092720B">
              <w:rPr>
                <w:rFonts w:eastAsia="Arial MT"/>
                <w:color w:val="000009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parla</w:t>
            </w:r>
            <w:r w:rsidRPr="0092720B">
              <w:rPr>
                <w:rFonts w:eastAsia="Arial MT"/>
                <w:color w:val="000009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in</w:t>
            </w:r>
            <w:r w:rsidRPr="0092720B">
              <w:rPr>
                <w:rFonts w:eastAsia="Arial MT"/>
                <w:color w:val="000009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modo</w:t>
            </w:r>
            <w:r w:rsidRPr="0092720B">
              <w:rPr>
                <w:rFonts w:eastAsia="Arial MT"/>
                <w:color w:val="000009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lento</w:t>
            </w:r>
            <w:r w:rsidRPr="0092720B">
              <w:rPr>
                <w:rFonts w:eastAsia="Arial MT"/>
                <w:color w:val="000009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e</w:t>
            </w:r>
            <w:r w:rsidRPr="0092720B">
              <w:rPr>
                <w:rFonts w:eastAsia="Arial MT"/>
                <w:color w:val="000009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chiaro</w:t>
            </w:r>
          </w:p>
          <w:p w14:paraId="3CDA8A79" w14:textId="77777777" w:rsidR="005A231F" w:rsidRPr="0092720B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color w:val="000009"/>
                <w:sz w:val="22"/>
                <w:lang w:val="it-IT"/>
              </w:rPr>
              <w:t>Comprende</w:t>
            </w:r>
            <w:r w:rsidRPr="0092720B">
              <w:rPr>
                <w:rFonts w:eastAsia="Arial MT"/>
                <w:color w:val="000009"/>
                <w:spacing w:val="30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l’essenziale</w:t>
            </w:r>
            <w:r w:rsidRPr="0092720B">
              <w:rPr>
                <w:rFonts w:eastAsia="Arial MT"/>
                <w:color w:val="000009"/>
                <w:spacing w:val="30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di</w:t>
            </w:r>
            <w:r w:rsidRPr="0092720B">
              <w:rPr>
                <w:rFonts w:eastAsia="Arial MT"/>
                <w:color w:val="000009"/>
                <w:spacing w:val="3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una</w:t>
            </w:r>
            <w:r w:rsidRPr="0092720B">
              <w:rPr>
                <w:rFonts w:eastAsia="Arial MT"/>
                <w:color w:val="000009"/>
                <w:spacing w:val="30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spiegazione</w:t>
            </w:r>
            <w:r w:rsidRPr="0092720B">
              <w:rPr>
                <w:rFonts w:eastAsia="Arial MT"/>
                <w:color w:val="000009"/>
                <w:spacing w:val="30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semplice,</w:t>
            </w:r>
            <w:r w:rsidRPr="0092720B">
              <w:rPr>
                <w:rFonts w:eastAsia="Arial MT"/>
                <w:color w:val="000009"/>
                <w:spacing w:val="-53"/>
                <w:sz w:val="22"/>
                <w:lang w:val="it-IT"/>
              </w:rPr>
              <w:t xml:space="preserve">    </w:t>
            </w:r>
            <w:r w:rsidRPr="0092720B">
              <w:rPr>
                <w:rFonts w:eastAsia="Arial MT"/>
                <w:color w:val="000009"/>
                <w:spacing w:val="-5"/>
                <w:sz w:val="22"/>
                <w:lang w:val="it-IT"/>
              </w:rPr>
              <w:t xml:space="preserve">   breve e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chiara</w:t>
            </w:r>
          </w:p>
          <w:p w14:paraId="26FF05BF" w14:textId="77777777" w:rsidR="005A231F" w:rsidRPr="00CB55AE" w:rsidRDefault="005A231F" w:rsidP="005F1198">
            <w:pPr>
              <w:numPr>
                <w:ilvl w:val="0"/>
                <w:numId w:val="6"/>
              </w:numPr>
              <w:tabs>
                <w:tab w:val="left" w:pos="821"/>
                <w:tab w:val="left" w:pos="822"/>
              </w:tabs>
              <w:spacing w:line="241" w:lineRule="exact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color w:val="000009"/>
                <w:sz w:val="22"/>
                <w:lang w:val="it-IT"/>
              </w:rPr>
              <w:t>Ricava</w:t>
            </w:r>
            <w:r w:rsidRPr="0092720B">
              <w:rPr>
                <w:rFonts w:eastAsia="Arial MT"/>
                <w:color w:val="000009"/>
                <w:spacing w:val="8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le</w:t>
            </w:r>
            <w:r w:rsidRPr="0092720B">
              <w:rPr>
                <w:rFonts w:eastAsia="Arial MT"/>
                <w:color w:val="000009"/>
                <w:spacing w:val="8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informazioni</w:t>
            </w:r>
            <w:r w:rsidRPr="0092720B">
              <w:rPr>
                <w:rFonts w:eastAsia="Arial MT"/>
                <w:color w:val="000009"/>
                <w:spacing w:val="18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principali</w:t>
            </w:r>
            <w:r w:rsidRPr="0092720B">
              <w:rPr>
                <w:rFonts w:eastAsia="Arial MT"/>
                <w:color w:val="000009"/>
                <w:spacing w:val="18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da</w:t>
            </w:r>
            <w:r w:rsidRPr="0092720B">
              <w:rPr>
                <w:rFonts w:eastAsia="Arial MT"/>
                <w:color w:val="000009"/>
                <w:spacing w:val="1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semplici</w:t>
            </w:r>
            <w:r w:rsidRPr="0092720B">
              <w:rPr>
                <w:rFonts w:eastAsia="Arial MT"/>
                <w:color w:val="000009"/>
                <w:spacing w:val="1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messaggi</w:t>
            </w:r>
            <w:r w:rsidRPr="0092720B">
              <w:rPr>
                <w:rFonts w:eastAsia="Arial MT"/>
                <w:color w:val="000009"/>
                <w:spacing w:val="-53"/>
                <w:sz w:val="22"/>
                <w:lang w:val="it-IT"/>
              </w:rPr>
              <w:t xml:space="preserve">                    </w:t>
            </w:r>
            <w:r w:rsidRPr="0092720B">
              <w:rPr>
                <w:rFonts w:eastAsia="Arial MT"/>
                <w:color w:val="000009"/>
                <w:sz w:val="22"/>
                <w:lang w:val="it-IT"/>
              </w:rPr>
              <w:t>audiovisivi</w:t>
            </w:r>
          </w:p>
          <w:p w14:paraId="208C364C" w14:textId="77777777" w:rsidR="005A231F" w:rsidRPr="00CB55AE" w:rsidRDefault="005A231F" w:rsidP="00A45638">
            <w:pPr>
              <w:tabs>
                <w:tab w:val="left" w:pos="821"/>
                <w:tab w:val="left" w:pos="822"/>
              </w:tabs>
              <w:spacing w:line="241" w:lineRule="exact"/>
              <w:ind w:left="720"/>
              <w:jc w:val="both"/>
              <w:rPr>
                <w:rFonts w:eastAsia="Arial MT"/>
                <w:sz w:val="22"/>
                <w:lang w:val="it-IT"/>
              </w:rPr>
            </w:pPr>
          </w:p>
        </w:tc>
      </w:tr>
      <w:tr w:rsidR="005A231F" w:rsidRPr="00C259BB" w14:paraId="7C9351E5" w14:textId="77777777" w:rsidTr="00A45638">
        <w:trPr>
          <w:trHeight w:val="2545"/>
          <w:jc w:val="center"/>
        </w:trPr>
        <w:tc>
          <w:tcPr>
            <w:tcW w:w="3380" w:type="dxa"/>
          </w:tcPr>
          <w:p w14:paraId="64E39F7F" w14:textId="77777777" w:rsidR="005A231F" w:rsidRPr="0092720B" w:rsidRDefault="005A231F" w:rsidP="00A45638">
            <w:pPr>
              <w:pStyle w:val="TableParagraph"/>
              <w:rPr>
                <w:rFonts w:cs="Times New Roman"/>
                <w:b/>
              </w:rPr>
            </w:pPr>
          </w:p>
          <w:p w14:paraId="0B6AA8CD" w14:textId="77777777" w:rsidR="005A231F" w:rsidRPr="0092720B" w:rsidRDefault="005A231F" w:rsidP="00A45638">
            <w:pPr>
              <w:pStyle w:val="TableParagraph"/>
              <w:rPr>
                <w:rFonts w:cs="Times New Roman"/>
                <w:b/>
              </w:rPr>
            </w:pPr>
            <w:r w:rsidRPr="0092720B">
              <w:rPr>
                <w:rFonts w:cs="Times New Roman"/>
                <w:b/>
              </w:rPr>
              <w:t xml:space="preserve"> </w:t>
            </w:r>
          </w:p>
          <w:p w14:paraId="15DA75E6" w14:textId="77777777" w:rsidR="005A231F" w:rsidRPr="00C259BB" w:rsidRDefault="005A231F" w:rsidP="00A45638">
            <w:pPr>
              <w:rPr>
                <w:rFonts w:eastAsia="Arial MT"/>
                <w:sz w:val="22"/>
              </w:rPr>
            </w:pPr>
            <w:r w:rsidRPr="00C259BB">
              <w:rPr>
                <w:b/>
                <w:sz w:val="22"/>
              </w:rPr>
              <w:t>Produzione scritta</w:t>
            </w:r>
          </w:p>
        </w:tc>
        <w:tc>
          <w:tcPr>
            <w:tcW w:w="6538" w:type="dxa"/>
          </w:tcPr>
          <w:p w14:paraId="78E9BF95" w14:textId="77777777" w:rsidR="005A231F" w:rsidRPr="00C259BB" w:rsidRDefault="005A231F" w:rsidP="005F1198">
            <w:pPr>
              <w:pStyle w:val="TableParagraph"/>
              <w:numPr>
                <w:ilvl w:val="0"/>
                <w:numId w:val="10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cs="Times New Roman"/>
              </w:rPr>
            </w:pPr>
            <w:r w:rsidRPr="00C259BB">
              <w:rPr>
                <w:rFonts w:cs="Times New Roman"/>
              </w:rPr>
              <w:t>Scrive</w:t>
            </w:r>
            <w:r w:rsidRPr="00C259BB">
              <w:rPr>
                <w:rFonts w:cs="Times New Roman"/>
                <w:spacing w:val="-3"/>
              </w:rPr>
              <w:t xml:space="preserve"> </w:t>
            </w:r>
            <w:r w:rsidRPr="00C259BB">
              <w:rPr>
                <w:rFonts w:cs="Times New Roman"/>
              </w:rPr>
              <w:t>qualche</w:t>
            </w:r>
            <w:r w:rsidRPr="00C259BB">
              <w:rPr>
                <w:rFonts w:cs="Times New Roman"/>
                <w:spacing w:val="2"/>
              </w:rPr>
              <w:t xml:space="preserve"> </w:t>
            </w:r>
            <w:r w:rsidRPr="00C259BB">
              <w:rPr>
                <w:rFonts w:cs="Times New Roman"/>
              </w:rPr>
              <w:t>parola</w:t>
            </w:r>
            <w:r w:rsidRPr="00C259BB">
              <w:rPr>
                <w:rFonts w:cs="Times New Roman"/>
                <w:spacing w:val="-3"/>
              </w:rPr>
              <w:t xml:space="preserve"> </w:t>
            </w:r>
            <w:r w:rsidRPr="00C259BB">
              <w:rPr>
                <w:rFonts w:cs="Times New Roman"/>
              </w:rPr>
              <w:t>in</w:t>
            </w:r>
            <w:r w:rsidRPr="00C259BB">
              <w:rPr>
                <w:rFonts w:cs="Times New Roman"/>
                <w:spacing w:val="-3"/>
              </w:rPr>
              <w:t xml:space="preserve"> </w:t>
            </w:r>
            <w:r w:rsidRPr="00C259BB">
              <w:rPr>
                <w:rFonts w:cs="Times New Roman"/>
              </w:rPr>
              <w:t>italiano</w:t>
            </w:r>
          </w:p>
          <w:p w14:paraId="3A67BED3" w14:textId="77777777" w:rsidR="005A231F" w:rsidRPr="0092720B" w:rsidRDefault="005A231F" w:rsidP="005F1198">
            <w:pPr>
              <w:pStyle w:val="TableParagraph"/>
              <w:numPr>
                <w:ilvl w:val="0"/>
                <w:numId w:val="9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cs="Times New Roman"/>
              </w:rPr>
            </w:pPr>
            <w:r w:rsidRPr="0092720B">
              <w:rPr>
                <w:rFonts w:cs="Times New Roman"/>
              </w:rPr>
              <w:t>Sa</w:t>
            </w:r>
            <w:r w:rsidRPr="0092720B">
              <w:rPr>
                <w:rFonts w:cs="Times New Roman"/>
                <w:spacing w:val="-2"/>
              </w:rPr>
              <w:t xml:space="preserve"> </w:t>
            </w:r>
            <w:r w:rsidRPr="0092720B">
              <w:rPr>
                <w:rFonts w:cs="Times New Roman"/>
              </w:rPr>
              <w:t>scrivere</w:t>
            </w:r>
            <w:r w:rsidRPr="0092720B">
              <w:rPr>
                <w:rFonts w:cs="Times New Roman"/>
                <w:spacing w:val="-1"/>
              </w:rPr>
              <w:t xml:space="preserve"> </w:t>
            </w:r>
            <w:r w:rsidRPr="0092720B">
              <w:rPr>
                <w:rFonts w:cs="Times New Roman"/>
              </w:rPr>
              <w:t>sotto</w:t>
            </w:r>
            <w:r w:rsidRPr="0092720B">
              <w:rPr>
                <w:rFonts w:cs="Times New Roman"/>
                <w:spacing w:val="-2"/>
              </w:rPr>
              <w:t xml:space="preserve"> </w:t>
            </w:r>
            <w:r w:rsidRPr="0092720B">
              <w:rPr>
                <w:rFonts w:cs="Times New Roman"/>
              </w:rPr>
              <w:t>dettatura</w:t>
            </w:r>
            <w:r w:rsidRPr="0092720B">
              <w:rPr>
                <w:rFonts w:cs="Times New Roman"/>
                <w:spacing w:val="-6"/>
              </w:rPr>
              <w:t xml:space="preserve"> </w:t>
            </w:r>
            <w:r w:rsidRPr="0092720B">
              <w:rPr>
                <w:rFonts w:cs="Times New Roman"/>
              </w:rPr>
              <w:t>frasi</w:t>
            </w:r>
            <w:r w:rsidRPr="0092720B">
              <w:rPr>
                <w:rFonts w:cs="Times New Roman"/>
                <w:spacing w:val="2"/>
              </w:rPr>
              <w:t xml:space="preserve"> </w:t>
            </w:r>
            <w:r w:rsidRPr="0092720B">
              <w:rPr>
                <w:rFonts w:cs="Times New Roman"/>
              </w:rPr>
              <w:t>semplici</w:t>
            </w:r>
          </w:p>
          <w:p w14:paraId="39107CB2" w14:textId="77777777" w:rsidR="005A231F" w:rsidRPr="00E027DD" w:rsidRDefault="005A231F" w:rsidP="005F1198">
            <w:pPr>
              <w:pStyle w:val="TableParagraph"/>
              <w:numPr>
                <w:ilvl w:val="0"/>
                <w:numId w:val="9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cs="Times New Roman"/>
              </w:rPr>
            </w:pPr>
            <w:r w:rsidRPr="0092720B">
              <w:rPr>
                <w:rFonts w:cs="Times New Roman"/>
              </w:rPr>
              <w:t>Sa</w:t>
            </w:r>
            <w:r w:rsidRPr="0092720B">
              <w:rPr>
                <w:rFonts w:cs="Times New Roman"/>
                <w:spacing w:val="-2"/>
              </w:rPr>
              <w:t xml:space="preserve"> </w:t>
            </w:r>
            <w:r w:rsidRPr="0092720B">
              <w:rPr>
                <w:rFonts w:cs="Times New Roman"/>
              </w:rPr>
              <w:t>produrre</w:t>
            </w:r>
            <w:r w:rsidRPr="0092720B">
              <w:rPr>
                <w:rFonts w:cs="Times New Roman"/>
                <w:spacing w:val="-7"/>
              </w:rPr>
              <w:t xml:space="preserve"> </w:t>
            </w:r>
            <w:r w:rsidRPr="0092720B">
              <w:rPr>
                <w:rFonts w:cs="Times New Roman"/>
              </w:rPr>
              <w:t>frasi</w:t>
            </w:r>
            <w:r w:rsidRPr="0092720B">
              <w:rPr>
                <w:rFonts w:cs="Times New Roman"/>
                <w:spacing w:val="3"/>
              </w:rPr>
              <w:t xml:space="preserve"> </w:t>
            </w:r>
            <w:r w:rsidRPr="0092720B">
              <w:rPr>
                <w:rFonts w:cs="Times New Roman"/>
              </w:rPr>
              <w:t>semplici</w:t>
            </w:r>
            <w:r w:rsidRPr="0092720B">
              <w:rPr>
                <w:rFonts w:cs="Times New Roman"/>
                <w:spacing w:val="2"/>
              </w:rPr>
              <w:t xml:space="preserve"> </w:t>
            </w:r>
            <w:r w:rsidRPr="0092720B">
              <w:rPr>
                <w:rFonts w:cs="Times New Roman"/>
              </w:rPr>
              <w:t>con</w:t>
            </w:r>
            <w:r w:rsidRPr="0092720B">
              <w:rPr>
                <w:rFonts w:cs="Times New Roman"/>
                <w:spacing w:val="-7"/>
              </w:rPr>
              <w:t xml:space="preserve"> </w:t>
            </w:r>
            <w:r w:rsidRPr="0092720B">
              <w:rPr>
                <w:rFonts w:cs="Times New Roman"/>
              </w:rPr>
              <w:t>lo</w:t>
            </w:r>
            <w:r w:rsidRPr="0092720B">
              <w:rPr>
                <w:rFonts w:cs="Times New Roman"/>
                <w:spacing w:val="-1"/>
              </w:rPr>
              <w:t xml:space="preserve"> </w:t>
            </w:r>
            <w:r w:rsidRPr="0092720B">
              <w:rPr>
                <w:rFonts w:cs="Times New Roman"/>
              </w:rPr>
              <w:t>spunto</w:t>
            </w:r>
            <w:r w:rsidRPr="0092720B">
              <w:rPr>
                <w:rFonts w:cs="Times New Roman"/>
                <w:spacing w:val="-2"/>
              </w:rPr>
              <w:t xml:space="preserve"> </w:t>
            </w:r>
            <w:r w:rsidRPr="0092720B">
              <w:rPr>
                <w:rFonts w:cs="Times New Roman"/>
              </w:rPr>
              <w:t>di</w:t>
            </w:r>
            <w:r w:rsidRPr="0092720B">
              <w:rPr>
                <w:rFonts w:cs="Times New Roman"/>
                <w:spacing w:val="-1"/>
              </w:rPr>
              <w:t xml:space="preserve"> </w:t>
            </w:r>
            <w:r w:rsidRPr="0092720B">
              <w:rPr>
                <w:rFonts w:cs="Times New Roman"/>
              </w:rPr>
              <w:t>immagini</w:t>
            </w:r>
            <w:r w:rsidRPr="0092720B">
              <w:rPr>
                <w:rFonts w:cs="Times New Roman"/>
                <w:spacing w:val="2"/>
              </w:rPr>
              <w:t xml:space="preserve"> </w:t>
            </w:r>
          </w:p>
          <w:p w14:paraId="488C7C8D" w14:textId="77777777" w:rsidR="005A231F" w:rsidRPr="0092720B" w:rsidRDefault="005A231F" w:rsidP="005F1198">
            <w:pPr>
              <w:pStyle w:val="TableParagraph"/>
              <w:numPr>
                <w:ilvl w:val="0"/>
                <w:numId w:val="9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cs="Times New Roman"/>
              </w:rPr>
            </w:pPr>
            <w:r w:rsidRPr="0092720B">
              <w:rPr>
                <w:rFonts w:cs="Times New Roman"/>
              </w:rPr>
              <w:t>e</w:t>
            </w:r>
            <w:r w:rsidRPr="0092720B">
              <w:rPr>
                <w:rFonts w:cs="Times New Roman"/>
                <w:spacing w:val="-7"/>
              </w:rPr>
              <w:t xml:space="preserve"> </w:t>
            </w:r>
            <w:r w:rsidRPr="0092720B">
              <w:rPr>
                <w:rFonts w:cs="Times New Roman"/>
              </w:rPr>
              <w:t>di</w:t>
            </w:r>
            <w:r w:rsidRPr="0092720B">
              <w:rPr>
                <w:rFonts w:cs="Times New Roman"/>
                <w:spacing w:val="-52"/>
              </w:rPr>
              <w:t xml:space="preserve">               </w:t>
            </w:r>
            <w:r w:rsidRPr="0092720B">
              <w:rPr>
                <w:rFonts w:cs="Times New Roman"/>
              </w:rPr>
              <w:t>domande</w:t>
            </w:r>
          </w:p>
          <w:p w14:paraId="5092F66D" w14:textId="77777777" w:rsidR="005A231F" w:rsidRPr="0092720B" w:rsidRDefault="005A231F" w:rsidP="005F1198">
            <w:pPr>
              <w:pStyle w:val="TableParagraph"/>
              <w:numPr>
                <w:ilvl w:val="0"/>
                <w:numId w:val="9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cs="Times New Roman"/>
              </w:rPr>
            </w:pPr>
            <w:r w:rsidRPr="0092720B">
              <w:rPr>
                <w:rFonts w:cs="Times New Roman"/>
              </w:rPr>
              <w:t>Sa</w:t>
            </w:r>
            <w:r w:rsidRPr="0092720B">
              <w:rPr>
                <w:rFonts w:cs="Times New Roman"/>
                <w:spacing w:val="-1"/>
              </w:rPr>
              <w:t xml:space="preserve"> </w:t>
            </w:r>
            <w:r w:rsidRPr="0092720B">
              <w:rPr>
                <w:rFonts w:cs="Times New Roman"/>
              </w:rPr>
              <w:t>produrre brevi</w:t>
            </w:r>
            <w:r w:rsidRPr="0092720B">
              <w:rPr>
                <w:rFonts w:cs="Times New Roman"/>
                <w:spacing w:val="-6"/>
              </w:rPr>
              <w:t xml:space="preserve"> </w:t>
            </w:r>
            <w:r w:rsidRPr="0092720B">
              <w:rPr>
                <w:rFonts w:cs="Times New Roman"/>
              </w:rPr>
              <w:t>frasi</w:t>
            </w:r>
            <w:r w:rsidRPr="0092720B">
              <w:rPr>
                <w:rFonts w:cs="Times New Roman"/>
                <w:spacing w:val="4"/>
              </w:rPr>
              <w:t xml:space="preserve"> </w:t>
            </w:r>
            <w:r w:rsidRPr="0092720B">
              <w:rPr>
                <w:rFonts w:cs="Times New Roman"/>
              </w:rPr>
              <w:t>e</w:t>
            </w:r>
            <w:r w:rsidRPr="0092720B">
              <w:rPr>
                <w:rFonts w:cs="Times New Roman"/>
                <w:spacing w:val="-10"/>
              </w:rPr>
              <w:t xml:space="preserve"> </w:t>
            </w:r>
            <w:r w:rsidRPr="0092720B">
              <w:rPr>
                <w:rFonts w:cs="Times New Roman"/>
              </w:rPr>
              <w:t>messaggi</w:t>
            </w:r>
          </w:p>
          <w:p w14:paraId="31049F32" w14:textId="77777777" w:rsidR="005A231F" w:rsidRPr="0092720B" w:rsidRDefault="005A231F" w:rsidP="005F1198">
            <w:pPr>
              <w:pStyle w:val="TableParagraph"/>
              <w:numPr>
                <w:ilvl w:val="0"/>
                <w:numId w:val="9"/>
              </w:numPr>
              <w:tabs>
                <w:tab w:val="left" w:pos="822"/>
              </w:tabs>
              <w:spacing w:line="235" w:lineRule="exact"/>
              <w:jc w:val="both"/>
              <w:rPr>
                <w:rFonts w:cs="Times New Roman"/>
              </w:rPr>
            </w:pPr>
            <w:r w:rsidRPr="0092720B">
              <w:rPr>
                <w:rFonts w:cs="Times New Roman"/>
              </w:rPr>
              <w:t>Sa produrre un testo semplice sotto la guida di un</w:t>
            </w:r>
            <w:r w:rsidRPr="0092720B">
              <w:rPr>
                <w:rFonts w:cs="Times New Roman"/>
                <w:spacing w:val="-53"/>
              </w:rPr>
              <w:t xml:space="preserve"> </w:t>
            </w:r>
            <w:r w:rsidRPr="0092720B">
              <w:rPr>
                <w:rFonts w:cs="Times New Roman"/>
              </w:rPr>
              <w:t>questionario</w:t>
            </w:r>
          </w:p>
          <w:p w14:paraId="195C14B6" w14:textId="77777777" w:rsidR="005A231F" w:rsidRPr="0092720B" w:rsidRDefault="005A231F" w:rsidP="005F1198">
            <w:pPr>
              <w:pStyle w:val="TableParagraph"/>
              <w:numPr>
                <w:ilvl w:val="0"/>
                <w:numId w:val="9"/>
              </w:numPr>
              <w:spacing w:line="235" w:lineRule="exact"/>
              <w:jc w:val="both"/>
              <w:rPr>
                <w:rFonts w:cs="Times New Roman"/>
              </w:rPr>
            </w:pPr>
            <w:r w:rsidRPr="0092720B">
              <w:rPr>
                <w:rFonts w:cs="Times New Roman"/>
              </w:rPr>
              <w:t>Se opportunamente preparato, sa produrre un testo</w:t>
            </w:r>
            <w:r w:rsidRPr="0092720B">
              <w:rPr>
                <w:rFonts w:cs="Times New Roman"/>
                <w:spacing w:val="-53"/>
              </w:rPr>
              <w:t xml:space="preserve"> </w:t>
            </w:r>
            <w:r w:rsidRPr="0092720B">
              <w:rPr>
                <w:rFonts w:cs="Times New Roman"/>
              </w:rPr>
              <w:t>semplice,</w:t>
            </w:r>
            <w:r>
              <w:rPr>
                <w:rFonts w:cs="Times New Roman"/>
                <w:spacing w:val="-5"/>
              </w:rPr>
              <w:t xml:space="preserve"> </w:t>
            </w:r>
            <w:r w:rsidRPr="0092720B">
              <w:rPr>
                <w:rFonts w:cs="Times New Roman"/>
              </w:rPr>
              <w:t>comprensibile,</w:t>
            </w:r>
            <w:r w:rsidRPr="0092720B">
              <w:rPr>
                <w:rFonts w:cs="Times New Roman"/>
                <w:spacing w:val="1"/>
              </w:rPr>
              <w:t xml:space="preserve"> </w:t>
            </w:r>
            <w:r w:rsidRPr="0092720B">
              <w:rPr>
                <w:rFonts w:cs="Times New Roman"/>
              </w:rPr>
              <w:t>anche</w:t>
            </w:r>
            <w:r w:rsidRPr="0092720B">
              <w:rPr>
                <w:rFonts w:cs="Times New Roman"/>
                <w:spacing w:val="-3"/>
              </w:rPr>
              <w:t xml:space="preserve"> </w:t>
            </w:r>
            <w:r w:rsidRPr="0092720B">
              <w:rPr>
                <w:rFonts w:cs="Times New Roman"/>
              </w:rPr>
              <w:t>se</w:t>
            </w:r>
            <w:r w:rsidRPr="0092720B">
              <w:rPr>
                <w:rFonts w:cs="Times New Roman"/>
                <w:spacing w:val="-2"/>
              </w:rPr>
              <w:t xml:space="preserve"> </w:t>
            </w:r>
            <w:r w:rsidRPr="0092720B">
              <w:rPr>
                <w:rFonts w:cs="Times New Roman"/>
              </w:rPr>
              <w:t>con</w:t>
            </w:r>
            <w:r w:rsidRPr="0092720B">
              <w:rPr>
                <w:rFonts w:cs="Times New Roman"/>
                <w:spacing w:val="-3"/>
              </w:rPr>
              <w:t xml:space="preserve"> </w:t>
            </w:r>
            <w:r w:rsidRPr="0092720B">
              <w:rPr>
                <w:rFonts w:cs="Times New Roman"/>
              </w:rPr>
              <w:t>alcuni</w:t>
            </w:r>
            <w:r w:rsidRPr="0092720B">
              <w:rPr>
                <w:rFonts w:cs="Times New Roman"/>
                <w:spacing w:val="1"/>
              </w:rPr>
              <w:t xml:space="preserve"> </w:t>
            </w:r>
            <w:r w:rsidRPr="0092720B">
              <w:rPr>
                <w:rFonts w:cs="Times New Roman"/>
              </w:rPr>
              <w:t>errori</w:t>
            </w:r>
          </w:p>
        </w:tc>
      </w:tr>
      <w:tr w:rsidR="005A231F" w:rsidRPr="00C259BB" w14:paraId="4ABF7810" w14:textId="77777777" w:rsidTr="00A45638">
        <w:trPr>
          <w:trHeight w:val="3679"/>
          <w:jc w:val="center"/>
        </w:trPr>
        <w:tc>
          <w:tcPr>
            <w:tcW w:w="3380" w:type="dxa"/>
          </w:tcPr>
          <w:p w14:paraId="3AB9BED8" w14:textId="77777777" w:rsidR="005A231F" w:rsidRPr="0092720B" w:rsidRDefault="005A231F" w:rsidP="00A45638">
            <w:pPr>
              <w:ind w:left="100"/>
              <w:rPr>
                <w:rFonts w:eastAsia="Arial MT"/>
                <w:color w:val="000009"/>
                <w:sz w:val="22"/>
                <w:lang w:val="it-IT"/>
              </w:rPr>
            </w:pPr>
          </w:p>
          <w:p w14:paraId="02DB39AB" w14:textId="77777777" w:rsidR="005A231F" w:rsidRPr="0092720B" w:rsidRDefault="005A231F" w:rsidP="00A45638">
            <w:pPr>
              <w:ind w:left="100"/>
              <w:rPr>
                <w:rFonts w:eastAsia="Arial MT"/>
                <w:color w:val="000009"/>
                <w:sz w:val="22"/>
                <w:lang w:val="it-IT"/>
              </w:rPr>
            </w:pPr>
          </w:p>
          <w:p w14:paraId="2F3FF664" w14:textId="77777777" w:rsidR="005A231F" w:rsidRPr="0092720B" w:rsidRDefault="005A231F" w:rsidP="00A45638">
            <w:pPr>
              <w:ind w:left="100"/>
              <w:rPr>
                <w:rFonts w:eastAsia="Arial MT"/>
                <w:color w:val="000009"/>
                <w:sz w:val="22"/>
                <w:lang w:val="it-IT"/>
              </w:rPr>
            </w:pPr>
          </w:p>
          <w:p w14:paraId="43DC26AF" w14:textId="77777777" w:rsidR="005A231F" w:rsidRPr="00C259BB" w:rsidRDefault="005A231F" w:rsidP="00A45638">
            <w:pPr>
              <w:ind w:left="100"/>
              <w:rPr>
                <w:rFonts w:eastAsia="Arial MT"/>
                <w:b/>
                <w:sz w:val="22"/>
              </w:rPr>
            </w:pPr>
            <w:r w:rsidRPr="00C259BB">
              <w:rPr>
                <w:rFonts w:eastAsia="Arial MT"/>
                <w:b/>
                <w:color w:val="000009"/>
                <w:sz w:val="22"/>
              </w:rPr>
              <w:t>Comprensione</w:t>
            </w:r>
            <w:r w:rsidRPr="00C259BB">
              <w:rPr>
                <w:rFonts w:eastAsia="Arial MT"/>
                <w:b/>
                <w:color w:val="000009"/>
                <w:spacing w:val="-3"/>
                <w:sz w:val="22"/>
              </w:rPr>
              <w:t xml:space="preserve"> </w:t>
            </w:r>
            <w:r w:rsidRPr="00C259BB">
              <w:rPr>
                <w:rFonts w:eastAsia="Arial MT"/>
                <w:b/>
                <w:color w:val="000009"/>
                <w:sz w:val="22"/>
              </w:rPr>
              <w:t>dello</w:t>
            </w:r>
            <w:r w:rsidRPr="00C259BB">
              <w:rPr>
                <w:rFonts w:eastAsia="Arial MT"/>
                <w:b/>
                <w:color w:val="000009"/>
                <w:spacing w:val="-2"/>
                <w:sz w:val="22"/>
              </w:rPr>
              <w:t xml:space="preserve"> </w:t>
            </w:r>
            <w:r w:rsidRPr="00C259BB">
              <w:rPr>
                <w:rFonts w:eastAsia="Arial MT"/>
                <w:b/>
                <w:color w:val="000009"/>
                <w:sz w:val="22"/>
              </w:rPr>
              <w:t>scritto</w:t>
            </w:r>
          </w:p>
        </w:tc>
        <w:tc>
          <w:tcPr>
            <w:tcW w:w="6538" w:type="dxa"/>
          </w:tcPr>
          <w:p w14:paraId="6FC4D592" w14:textId="77777777" w:rsidR="005A231F" w:rsidRPr="0092720B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Non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sa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decodificare</w:t>
            </w:r>
            <w:r w:rsidRPr="0092720B">
              <w:rPr>
                <w:rFonts w:eastAsia="Arial MT"/>
                <w:spacing w:val="-6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il</w:t>
            </w:r>
            <w:r w:rsidRPr="0092720B">
              <w:rPr>
                <w:rFonts w:eastAsia="Arial MT"/>
                <w:spacing w:val="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sistema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alfabetico</w:t>
            </w:r>
          </w:p>
          <w:p w14:paraId="6D42459C" w14:textId="77777777" w:rsidR="005A231F" w:rsidRPr="0092720B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Sa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leggere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e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comprendere qualche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parola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scritta</w:t>
            </w:r>
          </w:p>
          <w:p w14:paraId="22757061" w14:textId="77777777" w:rsidR="005A231F" w:rsidRPr="0092720B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Legge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parole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e</w:t>
            </w:r>
            <w:r w:rsidRPr="0092720B">
              <w:rPr>
                <w:rFonts w:eastAsia="Arial MT"/>
                <w:spacing w:val="-7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frasi</w:t>
            </w:r>
            <w:r w:rsidRPr="0092720B">
              <w:rPr>
                <w:rFonts w:eastAsia="Arial MT"/>
                <w:spacing w:val="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senza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comprenderne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il</w:t>
            </w:r>
            <w:r w:rsidRPr="0092720B">
              <w:rPr>
                <w:rFonts w:eastAsia="Arial MT"/>
                <w:spacing w:val="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significato</w:t>
            </w:r>
          </w:p>
          <w:p w14:paraId="0E64F2B6" w14:textId="77777777" w:rsidR="005A231F" w:rsidRPr="0092720B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Comprende semplici domande, indicazioni e frasi con</w:t>
            </w: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semplice struttura</w:t>
            </w:r>
            <w:r w:rsidRPr="0092720B">
              <w:rPr>
                <w:rFonts w:eastAsia="Arial MT"/>
                <w:spacing w:val="-6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e con</w:t>
            </w:r>
            <w:r w:rsidRPr="0092720B">
              <w:rPr>
                <w:rFonts w:eastAsia="Arial MT"/>
                <w:spacing w:val="-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vocaboli di uso quotidiano</w:t>
            </w:r>
          </w:p>
          <w:p w14:paraId="51BFEFCE" w14:textId="77777777" w:rsidR="005A231F" w:rsidRPr="0092720B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Su argomenti di studio comprende testi molto semplificati,</w:t>
            </w: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con frasi elementari e vocaboli ad alta frequenza della</w:t>
            </w:r>
            <w:r w:rsidRPr="0092720B">
              <w:rPr>
                <w:rFonts w:eastAsia="Arial MT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disciplina</w:t>
            </w:r>
          </w:p>
          <w:p w14:paraId="4B5F9ACF" w14:textId="77777777" w:rsidR="005A231F" w:rsidRPr="0092720B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Comprende</w:t>
            </w:r>
            <w:r w:rsidRPr="0092720B">
              <w:rPr>
                <w:rFonts w:eastAsia="Arial MT"/>
                <w:spacing w:val="-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il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senso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generale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di</w:t>
            </w:r>
            <w:r w:rsidRPr="0092720B">
              <w:rPr>
                <w:rFonts w:eastAsia="Arial MT"/>
                <w:spacing w:val="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un</w:t>
            </w:r>
            <w:r w:rsidRPr="0092720B">
              <w:rPr>
                <w:rFonts w:eastAsia="Arial MT"/>
                <w:spacing w:val="-7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testo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elementare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su</w:t>
            </w: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 </w:t>
            </w:r>
          </w:p>
          <w:p w14:paraId="2DC2E366" w14:textId="77777777" w:rsidR="005A231F" w:rsidRPr="00C259BB" w:rsidRDefault="005A231F" w:rsidP="00A45638">
            <w:pPr>
              <w:tabs>
                <w:tab w:val="left" w:pos="821"/>
                <w:tab w:val="left" w:pos="822"/>
              </w:tabs>
              <w:spacing w:line="243" w:lineRule="exact"/>
              <w:ind w:left="720"/>
              <w:jc w:val="both"/>
              <w:rPr>
                <w:rFonts w:eastAsia="Arial MT"/>
                <w:sz w:val="22"/>
              </w:rPr>
            </w:pP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</w:t>
            </w:r>
            <w:r w:rsidRPr="00C259BB">
              <w:rPr>
                <w:rFonts w:eastAsia="Arial MT"/>
                <w:sz w:val="22"/>
              </w:rPr>
              <w:t>temi</w:t>
            </w:r>
            <w:r w:rsidRPr="00C259BB">
              <w:rPr>
                <w:rFonts w:eastAsia="Arial MT"/>
                <w:spacing w:val="-1"/>
                <w:sz w:val="22"/>
              </w:rPr>
              <w:t xml:space="preserve"> </w:t>
            </w:r>
            <w:r w:rsidRPr="00C259BB">
              <w:rPr>
                <w:rFonts w:eastAsia="Arial MT"/>
                <w:sz w:val="22"/>
              </w:rPr>
              <w:t>noti</w:t>
            </w:r>
          </w:p>
          <w:p w14:paraId="289A7E9F" w14:textId="77777777" w:rsidR="005A231F" w:rsidRPr="0092720B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 xml:space="preserve">Comprende un testo di studio semplificato con frasi </w:t>
            </w: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strutturate</w:t>
            </w:r>
            <w:r w:rsidRPr="0092720B">
              <w:rPr>
                <w:rFonts w:eastAsia="Arial MT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in</w:t>
            </w:r>
            <w:r w:rsidRPr="0092720B">
              <w:rPr>
                <w:rFonts w:eastAsia="Arial MT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modo semplice</w:t>
            </w:r>
          </w:p>
          <w:p w14:paraId="49F866F0" w14:textId="77777777" w:rsidR="005A231F" w:rsidRPr="0092720B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Comprende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testi</w:t>
            </w:r>
            <w:r w:rsidRPr="0092720B">
              <w:rPr>
                <w:rFonts w:eastAsia="Arial MT"/>
                <w:spacing w:val="-6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in</w:t>
            </w:r>
            <w:r w:rsidRPr="0092720B">
              <w:rPr>
                <w:rFonts w:eastAsia="Arial MT"/>
                <w:spacing w:val="-6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linguaggio corrente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su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temi</w:t>
            </w:r>
            <w:r w:rsidRPr="0092720B">
              <w:rPr>
                <w:rFonts w:eastAsia="Arial MT"/>
                <w:spacing w:val="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a</w:t>
            </w:r>
            <w:r w:rsidRPr="0092720B">
              <w:rPr>
                <w:rFonts w:eastAsia="Arial MT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lui</w:t>
            </w: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accessibili</w:t>
            </w:r>
          </w:p>
          <w:p w14:paraId="5991E279" w14:textId="77777777" w:rsidR="005A231F" w:rsidRPr="0092720B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Adeguatamente</w:t>
            </w:r>
            <w:r w:rsidRPr="0092720B">
              <w:rPr>
                <w:rFonts w:eastAsia="Arial MT"/>
                <w:spacing w:val="-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supportato, comprende</w:t>
            </w:r>
            <w:r w:rsidRPr="0092720B">
              <w:rPr>
                <w:rFonts w:eastAsia="Arial MT"/>
                <w:spacing w:val="-8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i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libri</w:t>
            </w:r>
            <w:r w:rsidRPr="0092720B">
              <w:rPr>
                <w:rFonts w:eastAsia="Arial MT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di</w:t>
            </w:r>
            <w:r w:rsidRPr="0092720B">
              <w:rPr>
                <w:rFonts w:eastAsia="Arial MT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testo</w:t>
            </w:r>
          </w:p>
          <w:p w14:paraId="4CAA1B44" w14:textId="77777777" w:rsidR="005A231F" w:rsidRPr="00CB55AE" w:rsidRDefault="005A231F" w:rsidP="005F1198">
            <w:pPr>
              <w:numPr>
                <w:ilvl w:val="0"/>
                <w:numId w:val="7"/>
              </w:num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Riesce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a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comprendere un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testo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di</w:t>
            </w:r>
            <w:r w:rsidRPr="0092720B">
              <w:rPr>
                <w:rFonts w:eastAsia="Arial MT"/>
                <w:spacing w:val="4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narrativa</w:t>
            </w:r>
            <w:r w:rsidRPr="0092720B">
              <w:rPr>
                <w:rFonts w:eastAsia="Arial MT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(contemporanea)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o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su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un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argomento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di</w:t>
            </w:r>
            <w:r w:rsidRPr="0092720B">
              <w:rPr>
                <w:rFonts w:eastAsia="Arial MT"/>
                <w:spacing w:val="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attualità</w:t>
            </w:r>
          </w:p>
          <w:p w14:paraId="34E4DB57" w14:textId="77777777" w:rsidR="005A231F" w:rsidRPr="0092720B" w:rsidRDefault="005A231F" w:rsidP="00A45638">
            <w:pPr>
              <w:tabs>
                <w:tab w:val="left" w:pos="821"/>
                <w:tab w:val="left" w:pos="822"/>
              </w:tabs>
              <w:spacing w:line="243" w:lineRule="exact"/>
              <w:jc w:val="both"/>
              <w:rPr>
                <w:rFonts w:eastAsia="Arial MT"/>
                <w:sz w:val="22"/>
                <w:lang w:val="it-IT"/>
              </w:rPr>
            </w:pPr>
          </w:p>
        </w:tc>
      </w:tr>
      <w:tr w:rsidR="005A231F" w:rsidRPr="00C259BB" w14:paraId="13377394" w14:textId="77777777" w:rsidTr="00A45638">
        <w:trPr>
          <w:trHeight w:val="2698"/>
          <w:jc w:val="center"/>
        </w:trPr>
        <w:tc>
          <w:tcPr>
            <w:tcW w:w="3380" w:type="dxa"/>
          </w:tcPr>
          <w:p w14:paraId="2E6DE763" w14:textId="77777777" w:rsidR="005A231F" w:rsidRPr="0092720B" w:rsidRDefault="005A231F" w:rsidP="00A45638">
            <w:pPr>
              <w:spacing w:line="271" w:lineRule="exact"/>
              <w:ind w:left="100"/>
              <w:rPr>
                <w:rFonts w:eastAsia="Arial MT"/>
                <w:color w:val="000009"/>
                <w:sz w:val="22"/>
                <w:lang w:val="it-IT"/>
              </w:rPr>
            </w:pPr>
          </w:p>
          <w:p w14:paraId="4952982E" w14:textId="77777777" w:rsidR="005A231F" w:rsidRPr="0092720B" w:rsidRDefault="005A231F" w:rsidP="00A45638">
            <w:pPr>
              <w:spacing w:line="271" w:lineRule="exact"/>
              <w:ind w:left="100"/>
              <w:rPr>
                <w:rFonts w:eastAsia="Arial MT"/>
                <w:color w:val="000009"/>
                <w:sz w:val="22"/>
                <w:lang w:val="it-IT"/>
              </w:rPr>
            </w:pPr>
          </w:p>
          <w:p w14:paraId="00A5070A" w14:textId="77777777" w:rsidR="005A231F" w:rsidRPr="00C259BB" w:rsidRDefault="005A231F" w:rsidP="00A45638">
            <w:pPr>
              <w:spacing w:line="271" w:lineRule="exact"/>
              <w:ind w:left="100"/>
              <w:rPr>
                <w:rFonts w:eastAsia="Arial MT"/>
                <w:b/>
                <w:sz w:val="22"/>
              </w:rPr>
            </w:pPr>
            <w:r w:rsidRPr="00C259BB">
              <w:rPr>
                <w:rFonts w:eastAsia="Arial MT"/>
                <w:b/>
                <w:color w:val="000009"/>
                <w:sz w:val="22"/>
              </w:rPr>
              <w:t>Produzione</w:t>
            </w:r>
            <w:r w:rsidRPr="00C259BB">
              <w:rPr>
                <w:rFonts w:eastAsia="Arial MT"/>
                <w:b/>
                <w:color w:val="000009"/>
                <w:spacing w:val="-2"/>
                <w:sz w:val="22"/>
              </w:rPr>
              <w:t xml:space="preserve"> </w:t>
            </w:r>
            <w:r w:rsidRPr="00C259BB">
              <w:rPr>
                <w:rFonts w:eastAsia="Arial MT"/>
                <w:b/>
                <w:color w:val="000009"/>
                <w:sz w:val="22"/>
              </w:rPr>
              <w:t>orale</w:t>
            </w:r>
          </w:p>
        </w:tc>
        <w:tc>
          <w:tcPr>
            <w:tcW w:w="6538" w:type="dxa"/>
          </w:tcPr>
          <w:p w14:paraId="560BB471" w14:textId="77777777" w:rsidR="005A231F" w:rsidRPr="0092720B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Non si</w:t>
            </w:r>
            <w:r w:rsidRPr="0092720B">
              <w:rPr>
                <w:rFonts w:eastAsia="Arial MT"/>
                <w:spacing w:val="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esprime</w:t>
            </w:r>
            <w:r w:rsidRPr="0092720B">
              <w:rPr>
                <w:rFonts w:eastAsia="Arial MT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oralmente</w:t>
            </w:r>
            <w:r w:rsidRPr="0092720B">
              <w:rPr>
                <w:rFonts w:eastAsia="Arial MT"/>
                <w:spacing w:val="-4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in</w:t>
            </w:r>
            <w:r w:rsidRPr="0092720B">
              <w:rPr>
                <w:rFonts w:eastAsia="Arial MT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italiano</w:t>
            </w:r>
          </w:p>
          <w:p w14:paraId="1A163A88" w14:textId="77777777" w:rsidR="005A231F" w:rsidRPr="00C259BB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</w:rPr>
            </w:pPr>
            <w:r w:rsidRPr="00C259BB">
              <w:rPr>
                <w:rFonts w:eastAsia="Arial MT"/>
                <w:sz w:val="22"/>
              </w:rPr>
              <w:t>Comunica</w:t>
            </w:r>
            <w:r w:rsidRPr="00C259BB">
              <w:rPr>
                <w:rFonts w:eastAsia="Arial MT"/>
                <w:spacing w:val="1"/>
                <w:sz w:val="22"/>
              </w:rPr>
              <w:t xml:space="preserve"> </w:t>
            </w:r>
            <w:r w:rsidRPr="00C259BB">
              <w:rPr>
                <w:rFonts w:eastAsia="Arial MT"/>
                <w:sz w:val="22"/>
              </w:rPr>
              <w:t>con</w:t>
            </w:r>
            <w:r w:rsidRPr="00C259BB">
              <w:rPr>
                <w:rFonts w:eastAsia="Arial MT"/>
                <w:spacing w:val="-4"/>
                <w:sz w:val="22"/>
              </w:rPr>
              <w:t xml:space="preserve"> </w:t>
            </w:r>
            <w:r w:rsidRPr="00C259BB">
              <w:rPr>
                <w:rFonts w:eastAsia="Arial MT"/>
                <w:sz w:val="22"/>
              </w:rPr>
              <w:t>molta</w:t>
            </w:r>
            <w:r w:rsidRPr="00C259BB">
              <w:rPr>
                <w:rFonts w:eastAsia="Arial MT"/>
                <w:spacing w:val="-4"/>
                <w:sz w:val="22"/>
              </w:rPr>
              <w:t xml:space="preserve"> </w:t>
            </w:r>
            <w:r w:rsidRPr="00C259BB">
              <w:rPr>
                <w:rFonts w:eastAsia="Arial MT"/>
                <w:sz w:val="22"/>
              </w:rPr>
              <w:t>difficoltà</w:t>
            </w:r>
          </w:p>
          <w:p w14:paraId="61D02C6D" w14:textId="77777777" w:rsidR="005A231F" w:rsidRPr="0092720B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Comunica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con</w:t>
            </w:r>
            <w:r w:rsidRPr="0092720B">
              <w:rPr>
                <w:rFonts w:eastAsia="Arial MT"/>
                <w:spacing w:val="-6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frasi</w:t>
            </w:r>
            <w:r w:rsidRPr="0092720B">
              <w:rPr>
                <w:rFonts w:eastAsia="Arial MT"/>
                <w:spacing w:val="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composte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da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singole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parole</w:t>
            </w:r>
          </w:p>
          <w:p w14:paraId="0A453435" w14:textId="77777777" w:rsidR="005A231F" w:rsidRPr="0092720B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Sa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rispondere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a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semplici</w:t>
            </w:r>
            <w:r w:rsidRPr="0092720B">
              <w:rPr>
                <w:rFonts w:eastAsia="Arial MT"/>
                <w:spacing w:val="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domande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e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sa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porne</w:t>
            </w:r>
          </w:p>
          <w:p w14:paraId="1BF08A3B" w14:textId="77777777" w:rsidR="005A231F" w:rsidRPr="0092720B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Sa</w:t>
            </w:r>
            <w:r w:rsidRPr="0092720B">
              <w:rPr>
                <w:rFonts w:eastAsia="Arial MT"/>
                <w:spacing w:val="-4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usare</w:t>
            </w:r>
            <w:r w:rsidRPr="0092720B">
              <w:rPr>
                <w:rFonts w:eastAsia="Arial MT"/>
                <w:spacing w:val="-4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espressioni quotidiane</w:t>
            </w:r>
            <w:r w:rsidRPr="0092720B">
              <w:rPr>
                <w:rFonts w:eastAsia="Arial MT"/>
                <w:spacing w:val="-4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per</w:t>
            </w:r>
            <w:r w:rsidRPr="0092720B">
              <w:rPr>
                <w:rFonts w:eastAsia="Arial MT"/>
                <w:spacing w:val="-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soddisfare</w:t>
            </w:r>
            <w:r w:rsidRPr="0092720B">
              <w:rPr>
                <w:rFonts w:eastAsia="Arial MT"/>
                <w:spacing w:val="-4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bisogni</w:t>
            </w: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concreti</w:t>
            </w:r>
          </w:p>
          <w:p w14:paraId="75F3BD04" w14:textId="77777777" w:rsidR="005A231F" w:rsidRPr="0092720B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Sa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produrre qualche</w:t>
            </w:r>
            <w:r w:rsidRPr="0092720B">
              <w:rPr>
                <w:rFonts w:eastAsia="Arial MT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frase semplice con</w:t>
            </w:r>
            <w:r w:rsidRPr="0092720B">
              <w:rPr>
                <w:rFonts w:eastAsia="Arial MT"/>
                <w:spacing w:val="-5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lessico</w:t>
            </w: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elementare</w:t>
            </w:r>
          </w:p>
          <w:p w14:paraId="22A73C83" w14:textId="77777777" w:rsidR="005A231F" w:rsidRPr="0092720B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Sa comunicare in modo semplice se l’interlocutore</w:t>
            </w: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collabora</w:t>
            </w:r>
          </w:p>
          <w:p w14:paraId="04C94363" w14:textId="77777777" w:rsidR="005A231F" w:rsidRPr="0092720B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Sa produrre messaggi semplici su temi quotidiani e</w:t>
            </w:r>
            <w:r w:rsidRPr="0092720B">
              <w:rPr>
                <w:rFonts w:eastAsia="Arial MT"/>
                <w:spacing w:val="-53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scolastici</w:t>
            </w:r>
            <w:r w:rsidRPr="0092720B">
              <w:rPr>
                <w:rFonts w:eastAsia="Arial MT"/>
                <w:spacing w:val="-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ricorrenti</w:t>
            </w:r>
          </w:p>
          <w:p w14:paraId="382ADF9E" w14:textId="77777777" w:rsidR="005A231F" w:rsidRPr="0092720B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Prende l’iniziativa</w:t>
            </w:r>
            <w:r w:rsidRPr="0092720B">
              <w:rPr>
                <w:rFonts w:eastAsia="Arial MT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per</w:t>
            </w:r>
            <w:r w:rsidRPr="0092720B">
              <w:rPr>
                <w:rFonts w:eastAsia="Arial MT"/>
                <w:spacing w:val="-2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comunicare</w:t>
            </w:r>
            <w:r w:rsidRPr="0092720B">
              <w:rPr>
                <w:rFonts w:eastAsia="Arial MT"/>
                <w:spacing w:val="-4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in</w:t>
            </w:r>
            <w:r w:rsidRPr="0092720B">
              <w:rPr>
                <w:rFonts w:eastAsia="Arial MT"/>
                <w:spacing w:val="-9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modo</w:t>
            </w:r>
            <w:r w:rsidRPr="0092720B">
              <w:rPr>
                <w:rFonts w:eastAsia="Arial MT"/>
                <w:spacing w:val="1"/>
                <w:sz w:val="22"/>
                <w:lang w:val="it-IT"/>
              </w:rPr>
              <w:t xml:space="preserve"> </w:t>
            </w:r>
            <w:r w:rsidRPr="0092720B">
              <w:rPr>
                <w:rFonts w:eastAsia="Arial MT"/>
                <w:sz w:val="22"/>
                <w:lang w:val="it-IT"/>
              </w:rPr>
              <w:t>semplice</w:t>
            </w:r>
          </w:p>
          <w:p w14:paraId="5FD18225" w14:textId="77777777" w:rsidR="005A231F" w:rsidRDefault="005A231F" w:rsidP="005F1198">
            <w:pPr>
              <w:numPr>
                <w:ilvl w:val="0"/>
                <w:numId w:val="8"/>
              </w:numPr>
              <w:tabs>
                <w:tab w:val="left" w:pos="821"/>
                <w:tab w:val="left" w:pos="822"/>
              </w:tabs>
              <w:spacing w:line="240" w:lineRule="exact"/>
              <w:jc w:val="both"/>
              <w:rPr>
                <w:rFonts w:eastAsia="Arial MT"/>
                <w:sz w:val="22"/>
                <w:lang w:val="it-IT"/>
              </w:rPr>
            </w:pPr>
            <w:r w:rsidRPr="0092720B">
              <w:rPr>
                <w:rFonts w:eastAsia="Arial MT"/>
                <w:sz w:val="22"/>
                <w:lang w:val="it-IT"/>
              </w:rPr>
              <w:t>Sa descrivere in modo semplice fatti legati alla propria provenienza, formazione, ambiente</w:t>
            </w:r>
          </w:p>
          <w:p w14:paraId="037AA5CE" w14:textId="77777777" w:rsidR="005A231F" w:rsidRPr="0092720B" w:rsidRDefault="005A231F" w:rsidP="00A45638">
            <w:pPr>
              <w:tabs>
                <w:tab w:val="left" w:pos="821"/>
                <w:tab w:val="left" w:pos="822"/>
              </w:tabs>
              <w:spacing w:line="240" w:lineRule="exact"/>
              <w:rPr>
                <w:rFonts w:eastAsia="Arial MT"/>
                <w:sz w:val="22"/>
                <w:lang w:val="it-IT"/>
              </w:rPr>
            </w:pPr>
          </w:p>
        </w:tc>
      </w:tr>
    </w:tbl>
    <w:p w14:paraId="5159C0E4" w14:textId="77777777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jc w:val="both"/>
        <w:rPr>
          <w:rFonts w:eastAsia="Arial MT"/>
          <w:sz w:val="22"/>
          <w:lang w:eastAsia="en-US"/>
        </w:rPr>
      </w:pPr>
      <w:bookmarkStart w:id="0" w:name="__RefHeading__2_1270352503"/>
      <w:bookmarkEnd w:id="0"/>
    </w:p>
    <w:p w14:paraId="7B49D9A5" w14:textId="77777777" w:rsidR="005A231F" w:rsidRPr="00C259BB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center"/>
        <w:rPr>
          <w:rFonts w:eastAsia="Arial MT"/>
          <w:sz w:val="22"/>
          <w:lang w:eastAsia="en-US"/>
        </w:rPr>
      </w:pPr>
    </w:p>
    <w:tbl>
      <w:tblPr>
        <w:tblW w:w="9923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6"/>
        <w:gridCol w:w="701"/>
        <w:gridCol w:w="420"/>
        <w:gridCol w:w="420"/>
        <w:gridCol w:w="998"/>
        <w:gridCol w:w="284"/>
        <w:gridCol w:w="520"/>
        <w:gridCol w:w="521"/>
        <w:gridCol w:w="943"/>
      </w:tblGrid>
      <w:tr w:rsidR="005A231F" w:rsidRPr="00C259BB" w14:paraId="429D06EE" w14:textId="77777777" w:rsidTr="00A45638">
        <w:trPr>
          <w:trHeight w:val="280"/>
        </w:trPr>
        <w:tc>
          <w:tcPr>
            <w:tcW w:w="51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B2F8195" w14:textId="77777777" w:rsidR="005A231F" w:rsidRPr="00C259BB" w:rsidRDefault="005A231F" w:rsidP="00A45638">
            <w:pPr>
              <w:spacing w:line="305" w:lineRule="exact"/>
              <w:jc w:val="center"/>
              <w:rPr>
                <w:rFonts w:eastAsia="Arial"/>
                <w:b/>
                <w:w w:val="98"/>
                <w:sz w:val="22"/>
                <w:vertAlign w:val="superscript"/>
                <w:lang w:eastAsia="zh-CN"/>
              </w:rPr>
            </w:pPr>
            <w:r w:rsidRPr="00C259BB">
              <w:rPr>
                <w:rFonts w:eastAsia="Arial"/>
                <w:b/>
                <w:w w:val="98"/>
                <w:sz w:val="22"/>
                <w:lang w:eastAsia="zh-CN"/>
              </w:rPr>
              <w:t>GRIGLIA OSSERVATIVA</w:t>
            </w:r>
          </w:p>
        </w:tc>
        <w:tc>
          <w:tcPr>
            <w:tcW w:w="253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8B07AC" w14:textId="77777777" w:rsidR="005A231F" w:rsidRPr="00C259BB" w:rsidRDefault="005A231F" w:rsidP="00A45638">
            <w:pPr>
              <w:spacing w:line="0" w:lineRule="atLeast"/>
              <w:ind w:right="380"/>
              <w:jc w:val="center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>Osservazione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18B22375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104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5070E68" w14:textId="77777777" w:rsidR="005A231F" w:rsidRPr="00C259BB" w:rsidRDefault="005A231F" w:rsidP="00A45638">
            <w:pPr>
              <w:spacing w:line="0" w:lineRule="atLeast"/>
              <w:jc w:val="center"/>
              <w:rPr>
                <w:rFonts w:eastAsia="Arial"/>
                <w:b/>
                <w:w w:val="99"/>
                <w:sz w:val="22"/>
                <w:lang w:eastAsia="zh-CN"/>
              </w:rPr>
            </w:pPr>
            <w:r w:rsidRPr="00C259BB">
              <w:rPr>
                <w:rFonts w:eastAsia="Arial"/>
                <w:b/>
                <w:w w:val="99"/>
                <w:sz w:val="22"/>
                <w:lang w:eastAsia="zh-CN"/>
              </w:rPr>
              <w:t>Eventuale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AC06985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</w:tr>
      <w:tr w:rsidR="005A231F" w:rsidRPr="00C259BB" w14:paraId="0A4ABB7F" w14:textId="77777777" w:rsidTr="00A45638">
        <w:trPr>
          <w:trHeight w:val="211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D1FBCCB" w14:textId="77777777" w:rsidR="005A231F" w:rsidRPr="00C259BB" w:rsidRDefault="005A231F" w:rsidP="00A45638">
            <w:pPr>
              <w:spacing w:line="230" w:lineRule="exact"/>
              <w:jc w:val="center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>per ALLIEVI CON BES “III FASCIA”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9A7389" w14:textId="77777777" w:rsidR="005A231F" w:rsidRPr="00C259BB" w:rsidRDefault="005A231F" w:rsidP="00A45638">
            <w:pPr>
              <w:spacing w:line="221" w:lineRule="exact"/>
              <w:ind w:right="160"/>
              <w:jc w:val="center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>degli INSEGNANTI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4F4D05" w14:textId="77777777" w:rsidR="005A231F" w:rsidRPr="00C259BB" w:rsidRDefault="005A231F" w:rsidP="00A45638">
            <w:pPr>
              <w:spacing w:line="221" w:lineRule="exact"/>
              <w:rPr>
                <w:rFonts w:eastAsia="Arial"/>
                <w:b/>
                <w:w w:val="94"/>
                <w:sz w:val="22"/>
                <w:lang w:eastAsia="zh-CN"/>
              </w:rPr>
            </w:pPr>
            <w:r>
              <w:rPr>
                <w:rFonts w:eastAsia="Arial"/>
                <w:b/>
                <w:w w:val="94"/>
                <w:sz w:val="22"/>
                <w:lang w:eastAsia="zh-CN"/>
              </w:rPr>
              <w:t xml:space="preserve">      </w:t>
            </w:r>
            <w:r w:rsidRPr="00C259BB">
              <w:rPr>
                <w:rFonts w:eastAsia="Arial"/>
                <w:b/>
                <w:w w:val="94"/>
                <w:sz w:val="22"/>
                <w:lang w:eastAsia="zh-CN"/>
              </w:rPr>
              <w:t>Osservazione</w:t>
            </w:r>
          </w:p>
        </w:tc>
      </w:tr>
      <w:tr w:rsidR="005A231F" w:rsidRPr="00C259BB" w14:paraId="4E3D2F4B" w14:textId="77777777" w:rsidTr="00A45638">
        <w:trPr>
          <w:trHeight w:val="211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007A238" w14:textId="77777777" w:rsidR="005A231F" w:rsidRPr="00C259BB" w:rsidRDefault="005A231F" w:rsidP="00A45638">
            <w:pPr>
              <w:spacing w:line="0" w:lineRule="atLeast"/>
              <w:jc w:val="center"/>
              <w:rPr>
                <w:rFonts w:eastAsia="Arial"/>
                <w:b/>
                <w:w w:val="99"/>
                <w:sz w:val="22"/>
                <w:lang w:eastAsia="zh-CN"/>
              </w:rPr>
            </w:pPr>
            <w:r w:rsidRPr="00C259BB">
              <w:rPr>
                <w:rFonts w:eastAsia="Arial"/>
                <w:b/>
                <w:w w:val="99"/>
                <w:sz w:val="22"/>
                <w:lang w:eastAsia="zh-CN"/>
              </w:rPr>
              <w:t>(Area dello svantaggio socioeconomico,</w:t>
            </w:r>
          </w:p>
        </w:tc>
        <w:tc>
          <w:tcPr>
            <w:tcW w:w="701" w:type="dxa"/>
            <w:vAlign w:val="bottom"/>
          </w:tcPr>
          <w:p w14:paraId="6FE72930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1224178B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0DA7E1C7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8D3E32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197F920" w14:textId="77777777" w:rsidR="005A231F" w:rsidRPr="00C259BB" w:rsidRDefault="005A231F" w:rsidP="00A45638">
            <w:pPr>
              <w:spacing w:line="221" w:lineRule="exact"/>
              <w:rPr>
                <w:rFonts w:eastAsia="Arial"/>
                <w:sz w:val="22"/>
                <w:lang w:eastAsia="zh-CN"/>
              </w:rPr>
            </w:pPr>
            <w:r>
              <w:rPr>
                <w:rFonts w:eastAsia="Arial"/>
                <w:b/>
                <w:sz w:val="22"/>
                <w:lang w:eastAsia="zh-CN"/>
              </w:rPr>
              <w:t xml:space="preserve">  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di altri operatori</w:t>
            </w:r>
            <w:r w:rsidRPr="00C259BB">
              <w:rPr>
                <w:rFonts w:eastAsia="Arial"/>
                <w:sz w:val="22"/>
                <w:lang w:eastAsia="zh-CN"/>
              </w:rPr>
              <w:t>,</w:t>
            </w:r>
          </w:p>
        </w:tc>
      </w:tr>
      <w:tr w:rsidR="005A231F" w:rsidRPr="00C259BB" w14:paraId="6DA3DADD" w14:textId="77777777" w:rsidTr="00A45638">
        <w:trPr>
          <w:trHeight w:val="211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C4C34F4" w14:textId="77777777" w:rsidR="005A231F" w:rsidRPr="00C259BB" w:rsidRDefault="005A231F" w:rsidP="00A45638">
            <w:pPr>
              <w:spacing w:line="0" w:lineRule="atLeast"/>
              <w:jc w:val="center"/>
              <w:rPr>
                <w:rFonts w:eastAsia="Arial"/>
                <w:b/>
                <w:w w:val="99"/>
                <w:sz w:val="22"/>
                <w:lang w:eastAsia="zh-CN"/>
              </w:rPr>
            </w:pPr>
            <w:r w:rsidRPr="00C259BB">
              <w:rPr>
                <w:rFonts w:eastAsia="Arial"/>
                <w:b/>
                <w:w w:val="99"/>
                <w:sz w:val="22"/>
                <w:lang w:eastAsia="zh-CN"/>
              </w:rPr>
              <w:t>linguistico e culturale)</w:t>
            </w:r>
          </w:p>
        </w:tc>
        <w:tc>
          <w:tcPr>
            <w:tcW w:w="701" w:type="dxa"/>
            <w:vAlign w:val="bottom"/>
          </w:tcPr>
          <w:p w14:paraId="32982CEA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12FFD04C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7AE6AB6D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4B8129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A6F8CF" w14:textId="77777777" w:rsidR="005A231F" w:rsidRPr="00C259BB" w:rsidRDefault="005A231F" w:rsidP="00A45638">
            <w:pPr>
              <w:spacing w:line="223" w:lineRule="exact"/>
              <w:rPr>
                <w:rFonts w:eastAsia="Arial"/>
                <w:w w:val="99"/>
                <w:sz w:val="22"/>
                <w:lang w:eastAsia="zh-CN"/>
              </w:rPr>
            </w:pPr>
            <w:r>
              <w:rPr>
                <w:rFonts w:eastAsia="Arial"/>
                <w:w w:val="99"/>
                <w:sz w:val="22"/>
                <w:lang w:eastAsia="zh-CN"/>
              </w:rPr>
              <w:t xml:space="preserve">  </w:t>
            </w:r>
            <w:r w:rsidRPr="00C259BB">
              <w:rPr>
                <w:rFonts w:eastAsia="Arial"/>
                <w:w w:val="99"/>
                <w:sz w:val="22"/>
                <w:lang w:eastAsia="zh-CN"/>
              </w:rPr>
              <w:t>(es. educatori, ove</w:t>
            </w:r>
          </w:p>
        </w:tc>
      </w:tr>
      <w:tr w:rsidR="005A231F" w:rsidRPr="00C259BB" w14:paraId="0A5B558B" w14:textId="77777777" w:rsidTr="00A45638">
        <w:trPr>
          <w:trHeight w:val="204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2103CEE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701" w:type="dxa"/>
            <w:vAlign w:val="bottom"/>
          </w:tcPr>
          <w:p w14:paraId="03FE5EFD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508ED24C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122684E7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C55CD8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284" w:type="dxa"/>
            <w:vAlign w:val="bottom"/>
          </w:tcPr>
          <w:p w14:paraId="3087BCE3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  <w:tc>
          <w:tcPr>
            <w:tcW w:w="1041" w:type="dxa"/>
            <w:gridSpan w:val="2"/>
            <w:vAlign w:val="bottom"/>
            <w:hideMark/>
          </w:tcPr>
          <w:p w14:paraId="62661206" w14:textId="77777777" w:rsidR="005A231F" w:rsidRPr="00C259BB" w:rsidRDefault="005A231F" w:rsidP="00A45638">
            <w:pPr>
              <w:spacing w:line="223" w:lineRule="exact"/>
              <w:jc w:val="center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>presenti)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0CE6DEA" w14:textId="77777777" w:rsidR="005A231F" w:rsidRPr="00C259BB" w:rsidRDefault="005A231F" w:rsidP="00A45638">
            <w:pPr>
              <w:spacing w:line="0" w:lineRule="atLeast"/>
              <w:jc w:val="center"/>
              <w:rPr>
                <w:sz w:val="22"/>
                <w:lang w:eastAsia="zh-CN"/>
              </w:rPr>
            </w:pPr>
          </w:p>
        </w:tc>
      </w:tr>
      <w:tr w:rsidR="005A231F" w:rsidRPr="00C259BB" w14:paraId="5A07E529" w14:textId="77777777" w:rsidTr="00A45638">
        <w:trPr>
          <w:trHeight w:val="48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ED7D6D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DF1B25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52F5C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5AC25EB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37729F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2353E3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F9F9E2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9838C3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A744D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7B6C3D7B" w14:textId="77777777" w:rsidTr="00A45638">
        <w:trPr>
          <w:trHeight w:val="26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BEF2A8F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Manifesta difficoltà di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lettura/scrittura</w:t>
            </w:r>
          </w:p>
        </w:tc>
        <w:tc>
          <w:tcPr>
            <w:tcW w:w="701" w:type="dxa"/>
            <w:vAlign w:val="bottom"/>
            <w:hideMark/>
          </w:tcPr>
          <w:p w14:paraId="2140B9E5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4B28491A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63894C26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53B489D" w14:textId="77777777" w:rsidR="005A231F" w:rsidRPr="00C259BB" w:rsidRDefault="005A231F" w:rsidP="00A45638">
            <w:pPr>
              <w:spacing w:line="0" w:lineRule="atLeast"/>
              <w:ind w:right="34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6E5D7DB5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13AC7E52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5B76C31D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2819A1" w14:textId="77777777" w:rsidR="005A231F" w:rsidRPr="00C259BB" w:rsidRDefault="005A231F" w:rsidP="00A45638">
            <w:pPr>
              <w:spacing w:line="0" w:lineRule="atLeast"/>
              <w:ind w:right="300"/>
              <w:rPr>
                <w:sz w:val="22"/>
                <w:lang w:eastAsia="zh-CN"/>
              </w:rPr>
            </w:pPr>
            <w:r>
              <w:rPr>
                <w:sz w:val="22"/>
                <w:lang w:eastAsia="zh-CN"/>
              </w:rPr>
              <w:t xml:space="preserve">     </w:t>
            </w: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5C6CAE1F" w14:textId="77777777" w:rsidTr="00A45638">
        <w:trPr>
          <w:trHeight w:val="3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7F8B9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1B466B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B696EE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6D0AAC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3353E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25A73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98BF58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956A65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37315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79CCEFC5" w14:textId="77777777" w:rsidTr="00A45638">
        <w:trPr>
          <w:trHeight w:val="25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060BB18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Manifesta difficoltà di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espressione orale</w:t>
            </w:r>
          </w:p>
        </w:tc>
        <w:tc>
          <w:tcPr>
            <w:tcW w:w="701" w:type="dxa"/>
            <w:vAlign w:val="bottom"/>
            <w:hideMark/>
          </w:tcPr>
          <w:p w14:paraId="29F66DC6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6DDE078A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79D42553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A8EC71" w14:textId="77777777" w:rsidR="005A231F" w:rsidRPr="00C259BB" w:rsidRDefault="005A231F" w:rsidP="00A45638">
            <w:pPr>
              <w:spacing w:line="0" w:lineRule="atLeast"/>
              <w:ind w:right="34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1D839EAB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5D6AC403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63EE8247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08B9CE" w14:textId="77777777" w:rsidR="005A231F" w:rsidRPr="00C259BB" w:rsidRDefault="005A231F" w:rsidP="00A45638">
            <w:pPr>
              <w:spacing w:line="0" w:lineRule="atLeast"/>
              <w:ind w:right="300"/>
              <w:rPr>
                <w:sz w:val="22"/>
                <w:lang w:eastAsia="zh-CN"/>
              </w:rPr>
            </w:pPr>
            <w:r>
              <w:rPr>
                <w:sz w:val="22"/>
                <w:lang w:eastAsia="zh-CN"/>
              </w:rPr>
              <w:t xml:space="preserve">     </w:t>
            </w: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77E85957" w14:textId="77777777" w:rsidTr="00A45638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1753E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7FA77C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D28D6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E87560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8FCFBF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5A8133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1B7F4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4EDD90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AB910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582E2A0A" w14:textId="77777777" w:rsidTr="00A45638">
        <w:trPr>
          <w:trHeight w:val="25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7B85299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Manifesta difficoltà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logico/matematiche</w:t>
            </w:r>
          </w:p>
        </w:tc>
        <w:tc>
          <w:tcPr>
            <w:tcW w:w="701" w:type="dxa"/>
            <w:vAlign w:val="bottom"/>
            <w:hideMark/>
          </w:tcPr>
          <w:p w14:paraId="654571F3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34316439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65DEBC97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F5DD8D" w14:textId="77777777" w:rsidR="005A231F" w:rsidRPr="00C259BB" w:rsidRDefault="005A231F" w:rsidP="00A45638">
            <w:pPr>
              <w:spacing w:line="0" w:lineRule="atLeast"/>
              <w:ind w:right="34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6F4124E4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31312149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44D6BB12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D37B4D" w14:textId="77777777" w:rsidR="005A231F" w:rsidRPr="00C259BB" w:rsidRDefault="005A231F" w:rsidP="00A45638">
            <w:pPr>
              <w:spacing w:line="0" w:lineRule="atLeast"/>
              <w:ind w:right="30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418EDDE6" w14:textId="77777777" w:rsidTr="00A45638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0F9F3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85BFC2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E5A26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394771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A9FBEF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132D16D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598EEA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708756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A8BD59D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443C7802" w14:textId="77777777" w:rsidTr="00A45638">
        <w:trPr>
          <w:trHeight w:val="25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0E38FAE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Manifesta difficoltà nel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rispetto delle regole</w:t>
            </w:r>
          </w:p>
        </w:tc>
        <w:tc>
          <w:tcPr>
            <w:tcW w:w="701" w:type="dxa"/>
            <w:vAlign w:val="bottom"/>
            <w:hideMark/>
          </w:tcPr>
          <w:p w14:paraId="550BD8DB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428B30CF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70DC5A93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8BB063" w14:textId="77777777" w:rsidR="005A231F" w:rsidRPr="00C259BB" w:rsidRDefault="005A231F" w:rsidP="00A45638">
            <w:pPr>
              <w:spacing w:line="0" w:lineRule="atLeast"/>
              <w:ind w:right="34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19FAB0E4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160D606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3AFF6AB0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ACB8DA" w14:textId="77777777" w:rsidR="005A231F" w:rsidRPr="00C259BB" w:rsidRDefault="005A231F" w:rsidP="00A45638">
            <w:pPr>
              <w:spacing w:line="0" w:lineRule="atLeast"/>
              <w:ind w:right="30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5317E9BD" w14:textId="77777777" w:rsidTr="00A45638">
        <w:trPr>
          <w:trHeight w:val="23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D4C575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3A8067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00C47AB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260F15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1DA00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90F65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4478AF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AA6538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F9E01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49FE1D3E" w14:textId="77777777" w:rsidTr="00A45638">
        <w:trPr>
          <w:trHeight w:val="46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76EE7D4" w14:textId="77777777" w:rsidR="005A231F" w:rsidRPr="00C259BB" w:rsidRDefault="005A231F" w:rsidP="00A45638">
            <w:pPr>
              <w:spacing w:line="210" w:lineRule="exact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 Manifesta difficoltà nel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mantenere l’attenzione</w:t>
            </w:r>
          </w:p>
          <w:p w14:paraId="54C086A2" w14:textId="77777777" w:rsidR="005A231F" w:rsidRPr="00C259BB" w:rsidRDefault="005A231F" w:rsidP="00A45638">
            <w:pPr>
              <w:spacing w:line="225" w:lineRule="exac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durante le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spiegazioni</w:t>
            </w:r>
          </w:p>
          <w:p w14:paraId="78F9CDCA" w14:textId="77777777" w:rsidR="005A231F" w:rsidRPr="00C259BB" w:rsidRDefault="005A231F" w:rsidP="00A45638">
            <w:pPr>
              <w:spacing w:line="225" w:lineRule="exact"/>
              <w:rPr>
                <w:rFonts w:eastAsia="Arial"/>
                <w:b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2258AF87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3F528C4F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5CDD8A5D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A11FF8E" w14:textId="77777777" w:rsidR="005A231F" w:rsidRPr="00C259BB" w:rsidRDefault="005A231F" w:rsidP="00A45638">
            <w:pPr>
              <w:spacing w:line="0" w:lineRule="atLeast"/>
              <w:ind w:right="34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5F85C865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2A65B46B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1AC72BAA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E2D479" w14:textId="77777777" w:rsidR="005A231F" w:rsidRPr="00C259BB" w:rsidRDefault="005A231F" w:rsidP="00A45638">
            <w:pPr>
              <w:spacing w:line="0" w:lineRule="atLeast"/>
              <w:ind w:right="30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32937CEC" w14:textId="77777777" w:rsidTr="00A45638">
        <w:trPr>
          <w:trHeight w:val="60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4B3F5" w14:textId="77777777" w:rsidR="005A231F" w:rsidRPr="00C259BB" w:rsidRDefault="005A231F" w:rsidP="00A45638">
            <w:pPr>
              <w:spacing w:line="256" w:lineRule="auto"/>
              <w:rPr>
                <w:rFonts w:eastAsia="Arial"/>
                <w:b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3688F1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D45BA4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07D84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004B1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D4DBFDF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AC693E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F258A4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36421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2B75F8C4" w14:textId="77777777" w:rsidTr="00A45638">
        <w:trPr>
          <w:trHeight w:val="257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2C45AB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Non svolge regolarmente i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compiti a casa</w:t>
            </w:r>
          </w:p>
        </w:tc>
        <w:tc>
          <w:tcPr>
            <w:tcW w:w="701" w:type="dxa"/>
            <w:vAlign w:val="bottom"/>
            <w:hideMark/>
          </w:tcPr>
          <w:p w14:paraId="4079AC74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16D9B73C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39572B26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1F2D0A" w14:textId="77777777" w:rsidR="005A231F" w:rsidRPr="00C259BB" w:rsidRDefault="005A231F" w:rsidP="00A45638">
            <w:pPr>
              <w:spacing w:line="0" w:lineRule="atLeast"/>
              <w:ind w:right="34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270FC97A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23B115EE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5BA2FF4F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296E37" w14:textId="77777777" w:rsidR="005A231F" w:rsidRPr="00C259BB" w:rsidRDefault="005A231F" w:rsidP="00A45638">
            <w:pPr>
              <w:spacing w:line="0" w:lineRule="atLeast"/>
              <w:ind w:right="300"/>
              <w:jc w:val="center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05957068" w14:textId="77777777" w:rsidTr="00A45638">
        <w:trPr>
          <w:trHeight w:val="27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7D5474D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1D357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9987B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8AE88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A4C6795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2E803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A9E7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9D3FA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2A0958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2408D630" w14:textId="77777777" w:rsidTr="00A45638">
        <w:trPr>
          <w:trHeight w:val="471"/>
        </w:trPr>
        <w:tc>
          <w:tcPr>
            <w:tcW w:w="5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5EBC5" w14:textId="77777777" w:rsidR="005A231F" w:rsidRPr="00C259BB" w:rsidRDefault="005A231F" w:rsidP="00A45638">
            <w:pPr>
              <w:spacing w:line="220" w:lineRule="exac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lastRenderedPageBreak/>
              <w:t xml:space="preserve">Non esegue le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consegne</w:t>
            </w:r>
            <w:r w:rsidRPr="00C259BB">
              <w:rPr>
                <w:rFonts w:eastAsia="Arial"/>
                <w:sz w:val="22"/>
                <w:lang w:eastAsia="zh-CN"/>
              </w:rPr>
              <w:t xml:space="preserve"> che gli vengono proposte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in Classe</w:t>
            </w:r>
          </w:p>
          <w:p w14:paraId="6B32C1ED" w14:textId="77777777" w:rsidR="005A231F" w:rsidRPr="00C259BB" w:rsidRDefault="005A231F" w:rsidP="00A45638">
            <w:pPr>
              <w:spacing w:line="220" w:lineRule="exact"/>
              <w:ind w:left="80"/>
              <w:rPr>
                <w:rFonts w:eastAsia="Arial"/>
                <w:b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  <w:hideMark/>
          </w:tcPr>
          <w:p w14:paraId="15468761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4DC44577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7DA9CD07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2B8DD6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7FED342A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49F71EFA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286C3011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7CCE72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308E5232" w14:textId="77777777" w:rsidTr="00A45638">
        <w:trPr>
          <w:trHeight w:val="91"/>
        </w:trPr>
        <w:tc>
          <w:tcPr>
            <w:tcW w:w="5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C310" w14:textId="77777777" w:rsidR="005A231F" w:rsidRPr="00C259BB" w:rsidRDefault="005A231F" w:rsidP="00A45638">
            <w:pPr>
              <w:spacing w:line="256" w:lineRule="auto"/>
              <w:rPr>
                <w:rFonts w:eastAsia="Arial"/>
                <w:b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14:paraId="6500E53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E65ABB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D78B82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3DD75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E7ABAE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562419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57BCEF8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9BFDD0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54EB21F0" w14:textId="77777777" w:rsidTr="00A45638">
        <w:trPr>
          <w:trHeight w:val="462"/>
        </w:trPr>
        <w:tc>
          <w:tcPr>
            <w:tcW w:w="511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EF4120B" w14:textId="77777777" w:rsidR="005A231F" w:rsidRPr="00C259BB" w:rsidRDefault="005A231F" w:rsidP="00A45638">
            <w:pPr>
              <w:spacing w:line="210" w:lineRule="exact"/>
              <w:ind w:left="80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Manifesta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difficoltà</w:t>
            </w:r>
            <w:r w:rsidRPr="00C259BB">
              <w:rPr>
                <w:rFonts w:eastAsia="Arial"/>
                <w:sz w:val="22"/>
                <w:lang w:eastAsia="zh-CN"/>
              </w:rPr>
              <w:t xml:space="preserve"> nella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comprensione</w:t>
            </w:r>
            <w:r w:rsidRPr="00C259BB">
              <w:rPr>
                <w:rFonts w:eastAsia="Arial"/>
                <w:sz w:val="22"/>
                <w:lang w:eastAsia="zh-CN"/>
              </w:rPr>
              <w:t xml:space="preserve"> delle</w:t>
            </w:r>
          </w:p>
          <w:p w14:paraId="54650D95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 xml:space="preserve">consegne </w:t>
            </w:r>
            <w:r w:rsidRPr="00C259BB">
              <w:rPr>
                <w:rFonts w:eastAsia="Arial"/>
                <w:sz w:val="22"/>
                <w:lang w:eastAsia="zh-CN"/>
              </w:rPr>
              <w:t>proposte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43C6E1F3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3FD6F26E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341F46EB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F080DC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5B8C4971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2FEA65DE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4E52CC1D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6D65E7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5AB684D9" w14:textId="77777777" w:rsidTr="00A45638">
        <w:trPr>
          <w:trHeight w:val="90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1D7EA" w14:textId="77777777" w:rsidR="005A231F" w:rsidRPr="00C259BB" w:rsidRDefault="005A231F" w:rsidP="00A45638">
            <w:pPr>
              <w:spacing w:line="256" w:lineRule="auto"/>
              <w:rPr>
                <w:rFonts w:eastAsia="Arial"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452325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A6214F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FCA148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81601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C51552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3BEB5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BF66D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D8BC25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68ADEC77" w14:textId="77777777" w:rsidTr="00A45638">
        <w:trPr>
          <w:trHeight w:val="255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7135585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Fa </w:t>
            </w:r>
            <w:r w:rsidRPr="00C259BB">
              <w:rPr>
                <w:rFonts w:eastAsia="Arial"/>
                <w:b/>
                <w:sz w:val="22"/>
                <w:lang w:eastAsia="zh-CN"/>
              </w:rPr>
              <w:t xml:space="preserve">domande non pertinenti </w:t>
            </w:r>
            <w:r w:rsidRPr="00C259BB">
              <w:rPr>
                <w:rFonts w:eastAsia="Arial"/>
                <w:sz w:val="22"/>
                <w:lang w:eastAsia="zh-CN"/>
              </w:rPr>
              <w:t>all’insegnante/educatore</w:t>
            </w:r>
          </w:p>
        </w:tc>
        <w:tc>
          <w:tcPr>
            <w:tcW w:w="701" w:type="dxa"/>
            <w:vAlign w:val="bottom"/>
            <w:hideMark/>
          </w:tcPr>
          <w:p w14:paraId="2BC49D3E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30D129C4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633C20AA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BDF925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570BBCAF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785260E9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0B5CB499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88FF0F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4C2BCABF" w14:textId="77777777" w:rsidTr="00A45638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55818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257BC6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AE3FF5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7C81F8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6E2D05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4C214C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A2CDDB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4C04F0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A4C525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1886D218" w14:textId="77777777" w:rsidTr="00A45638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70DE4F8" w14:textId="77777777" w:rsidR="005A231F" w:rsidRPr="00C259BB" w:rsidRDefault="005A231F" w:rsidP="00A45638">
            <w:pPr>
              <w:spacing w:line="222" w:lineRule="exact"/>
              <w:ind w:left="80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 xml:space="preserve">Disturba </w:t>
            </w:r>
            <w:r w:rsidRPr="00C259BB">
              <w:rPr>
                <w:rFonts w:eastAsia="Arial"/>
                <w:sz w:val="22"/>
                <w:lang w:eastAsia="zh-CN"/>
              </w:rPr>
              <w:t>lo svolgimento delle</w:t>
            </w:r>
            <w:r w:rsidRPr="00C259BB">
              <w:rPr>
                <w:rFonts w:eastAsia="Arial"/>
                <w:b/>
                <w:sz w:val="22"/>
                <w:lang w:eastAsia="zh-CN"/>
              </w:rPr>
              <w:t xml:space="preserve"> lezioni </w:t>
            </w:r>
            <w:r w:rsidRPr="00C259BB">
              <w:rPr>
                <w:rFonts w:eastAsia="Arial"/>
                <w:sz w:val="22"/>
                <w:lang w:eastAsia="zh-CN"/>
              </w:rPr>
              <w:t>(distrae i</w:t>
            </w:r>
          </w:p>
          <w:p w14:paraId="7B15CC64" w14:textId="77777777" w:rsidR="005A231F" w:rsidRPr="00C259BB" w:rsidRDefault="005A231F" w:rsidP="00A45638">
            <w:pPr>
              <w:spacing w:line="228" w:lineRule="exact"/>
              <w:ind w:left="80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>compagni, ecc.)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0E4F116A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0A5BD75E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0061EC0C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A932FE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411621AD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0916C530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49978606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4FD67E0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7EE73D0E" w14:textId="77777777" w:rsidTr="00A45638">
        <w:trPr>
          <w:trHeight w:val="91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6B4C5" w14:textId="77777777" w:rsidR="005A231F" w:rsidRPr="00C259BB" w:rsidRDefault="005A231F" w:rsidP="00A45638">
            <w:pPr>
              <w:spacing w:line="256" w:lineRule="auto"/>
              <w:rPr>
                <w:rFonts w:eastAsia="Arial"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8C1991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61A278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46B0D4F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EA4A1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285B1F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33C922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5BF8623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89A763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5A4DCB50" w14:textId="77777777" w:rsidTr="00A45638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81E35DB" w14:textId="77777777" w:rsidR="005A231F" w:rsidRPr="00C259BB" w:rsidRDefault="005A231F" w:rsidP="00A45638">
            <w:pPr>
              <w:spacing w:line="222" w:lineRule="exac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Non presta attenzione ai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richiami</w:t>
            </w:r>
          </w:p>
          <w:p w14:paraId="0A04B81A" w14:textId="77777777" w:rsidR="005A231F" w:rsidRPr="00C259BB" w:rsidRDefault="005A231F" w:rsidP="00A45638">
            <w:pPr>
              <w:spacing w:line="228" w:lineRule="exac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>dell’insegnante/educatore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721770FE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0856BF48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02F4DC24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AE0049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5C4DB4A1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2C177998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1BA0831A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D24FD6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3B6E4F7D" w14:textId="77777777" w:rsidTr="00A45638">
        <w:trPr>
          <w:trHeight w:val="91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7D9E97" w14:textId="77777777" w:rsidR="005A231F" w:rsidRPr="00C259BB" w:rsidRDefault="005A231F" w:rsidP="00A45638">
            <w:pPr>
              <w:spacing w:line="256" w:lineRule="auto"/>
              <w:rPr>
                <w:rFonts w:eastAsia="Arial"/>
                <w:b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3A019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5BC5B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EBCB87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8FCEBB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9ECBB4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9DA6CA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B877A9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77D68B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5049F2A2" w14:textId="77777777" w:rsidTr="00A45638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1EC42B5" w14:textId="77777777" w:rsidR="005A231F" w:rsidRPr="00C259BB" w:rsidRDefault="005A231F" w:rsidP="00A45638">
            <w:pPr>
              <w:spacing w:line="222" w:lineRule="exac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Manifesta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difficoltà</w:t>
            </w:r>
            <w:r w:rsidRPr="00C259BB">
              <w:rPr>
                <w:rFonts w:eastAsia="Arial"/>
                <w:sz w:val="22"/>
                <w:lang w:eastAsia="zh-CN"/>
              </w:rPr>
              <w:t xml:space="preserve"> a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stare fermo nel proprio</w:t>
            </w:r>
          </w:p>
          <w:p w14:paraId="2FC7DA7E" w14:textId="77777777" w:rsidR="005A231F" w:rsidRPr="00C259BB" w:rsidRDefault="005A231F" w:rsidP="00A45638">
            <w:pPr>
              <w:spacing w:line="229" w:lineRule="exac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>Banco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2115EB38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60ED75D8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10CEC9A5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1A812D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5BDA8B10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6A15DE58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63FFC7A2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9A80BE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7B0DC54C" w14:textId="77777777" w:rsidTr="00A45638">
        <w:trPr>
          <w:trHeight w:val="91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E0320" w14:textId="77777777" w:rsidR="005A231F" w:rsidRPr="00C259BB" w:rsidRDefault="005A231F" w:rsidP="00A45638">
            <w:pPr>
              <w:spacing w:line="256" w:lineRule="auto"/>
              <w:rPr>
                <w:rFonts w:eastAsia="Arial"/>
                <w:b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8FAA70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2E6D7E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CF5149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2347EF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8B715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D8713E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1473B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A737A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3BE6AF27" w14:textId="77777777" w:rsidTr="00A45638">
        <w:trPr>
          <w:trHeight w:val="248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A56DC16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 xml:space="preserve">Si fa distrarre </w:t>
            </w:r>
            <w:r w:rsidRPr="00C259BB">
              <w:rPr>
                <w:rFonts w:eastAsia="Arial"/>
                <w:sz w:val="22"/>
                <w:lang w:eastAsia="zh-CN"/>
              </w:rPr>
              <w:t>dai compagni</w:t>
            </w:r>
          </w:p>
        </w:tc>
        <w:tc>
          <w:tcPr>
            <w:tcW w:w="701" w:type="dxa"/>
            <w:vAlign w:val="bottom"/>
            <w:hideMark/>
          </w:tcPr>
          <w:p w14:paraId="51460BFC" w14:textId="77777777" w:rsidR="005A231F" w:rsidRPr="00C259BB" w:rsidRDefault="005A231F" w:rsidP="00A45638">
            <w:pPr>
              <w:spacing w:line="270" w:lineRule="exac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0746B424" w14:textId="77777777" w:rsidR="005A231F" w:rsidRPr="00C259BB" w:rsidRDefault="005A231F" w:rsidP="00A45638">
            <w:pPr>
              <w:spacing w:line="270" w:lineRule="exac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3E798AA4" w14:textId="77777777" w:rsidR="005A231F" w:rsidRPr="00C259BB" w:rsidRDefault="005A231F" w:rsidP="00A45638">
            <w:pPr>
              <w:spacing w:line="270" w:lineRule="exac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C88CF2" w14:textId="77777777" w:rsidR="005A231F" w:rsidRPr="00C259BB" w:rsidRDefault="005A231F" w:rsidP="00A45638">
            <w:pPr>
              <w:spacing w:line="270" w:lineRule="exac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43D3F1D0" w14:textId="77777777" w:rsidR="005A231F" w:rsidRPr="00C259BB" w:rsidRDefault="005A231F" w:rsidP="00A45638">
            <w:pPr>
              <w:spacing w:line="270" w:lineRule="exac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34F0807F" w14:textId="77777777" w:rsidR="005A231F" w:rsidRPr="00C259BB" w:rsidRDefault="005A231F" w:rsidP="00A45638">
            <w:pPr>
              <w:spacing w:line="270" w:lineRule="exac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097E4A01" w14:textId="77777777" w:rsidR="005A231F" w:rsidRPr="00C259BB" w:rsidRDefault="005A231F" w:rsidP="00A45638">
            <w:pPr>
              <w:spacing w:line="270" w:lineRule="exac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E9AEE0" w14:textId="77777777" w:rsidR="005A231F" w:rsidRPr="00C259BB" w:rsidRDefault="005A231F" w:rsidP="00A45638">
            <w:pPr>
              <w:spacing w:line="270" w:lineRule="exac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3AC61E52" w14:textId="77777777" w:rsidTr="00A45638">
        <w:trPr>
          <w:trHeight w:val="27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DA349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D20ABB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689F6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DB7883D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F23585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AFC1358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37F039D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ABA869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C904B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14B1C4E8" w14:textId="77777777" w:rsidTr="00A45638">
        <w:trPr>
          <w:trHeight w:val="25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D85FAB8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Manifesta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timidezza</w:t>
            </w:r>
          </w:p>
        </w:tc>
        <w:tc>
          <w:tcPr>
            <w:tcW w:w="701" w:type="dxa"/>
            <w:vAlign w:val="bottom"/>
            <w:hideMark/>
          </w:tcPr>
          <w:p w14:paraId="77F03C5B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56487541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34C724BE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6D9569A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6ADC3A05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1DAAB71F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393FE9EB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FDA50D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29843CEC" w14:textId="77777777" w:rsidTr="00A45638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DBC25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3BA3C3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AA5234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C478A6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96487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36616E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E888AE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746BA7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6BE6DB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25DCFF02" w14:textId="77777777" w:rsidTr="00A45638">
        <w:trPr>
          <w:trHeight w:val="468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121E9A6" w14:textId="77777777" w:rsidR="005A231F" w:rsidRPr="00C259BB" w:rsidRDefault="005A231F" w:rsidP="00A45638">
            <w:pPr>
              <w:spacing w:line="217" w:lineRule="exac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Viene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escluso</w:t>
            </w:r>
            <w:r w:rsidRPr="00C259BB">
              <w:rPr>
                <w:rFonts w:eastAsia="Arial"/>
                <w:sz w:val="22"/>
                <w:lang w:eastAsia="zh-CN"/>
              </w:rPr>
              <w:t xml:space="preserve"> dai compagni dalle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attività</w:t>
            </w:r>
          </w:p>
          <w:p w14:paraId="1D0D5CD3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>Scolastiche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24AEC420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5FA6BF50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1B06490A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2CCA77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60601C28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62251E12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44FF75D3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57FEF7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5506C968" w14:textId="77777777" w:rsidTr="00A45638">
        <w:trPr>
          <w:trHeight w:val="90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FA8D3" w14:textId="77777777" w:rsidR="005A231F" w:rsidRPr="00C259BB" w:rsidRDefault="005A231F" w:rsidP="00A45638">
            <w:pPr>
              <w:spacing w:line="256" w:lineRule="auto"/>
              <w:rPr>
                <w:rFonts w:eastAsia="Arial"/>
                <w:b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6C69D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7261A8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BD38AD3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819C4B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55A25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041CD2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6934ED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20526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2F7C66A5" w14:textId="77777777" w:rsidTr="00A45638">
        <w:trPr>
          <w:trHeight w:val="254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0698243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Viene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escluso</w:t>
            </w:r>
            <w:r w:rsidRPr="00C259BB">
              <w:rPr>
                <w:rFonts w:eastAsia="Arial"/>
                <w:sz w:val="22"/>
                <w:lang w:eastAsia="zh-CN"/>
              </w:rPr>
              <w:t xml:space="preserve"> dai compagni dalle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attività di gioco</w:t>
            </w:r>
          </w:p>
        </w:tc>
        <w:tc>
          <w:tcPr>
            <w:tcW w:w="701" w:type="dxa"/>
            <w:vAlign w:val="bottom"/>
            <w:hideMark/>
          </w:tcPr>
          <w:p w14:paraId="6AB6F1E5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076AC8D2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26A6CDFF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3981D5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0136AC30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29785ED1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09DA464E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C7DD2B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6B961372" w14:textId="77777777" w:rsidTr="00A45638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7A839F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1184B6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C10BDE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511AF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84080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34413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2B6CAE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993A7F5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9F553F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424004B2" w14:textId="77777777" w:rsidTr="00A45638">
        <w:trPr>
          <w:trHeight w:val="253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774FA24" w14:textId="77777777" w:rsidR="005A231F" w:rsidRPr="00C259BB" w:rsidRDefault="005A231F" w:rsidP="00A45638">
            <w:pPr>
              <w:spacing w:line="0" w:lineRule="atLeast"/>
              <w:rPr>
                <w:rFonts w:eastAsia="Arial"/>
                <w:b/>
                <w:sz w:val="22"/>
                <w:lang w:eastAsia="zh-CN"/>
              </w:rPr>
            </w:pPr>
            <w:r>
              <w:rPr>
                <w:rFonts w:eastAsia="Arial"/>
                <w:sz w:val="22"/>
                <w:lang w:eastAsia="zh-CN"/>
              </w:rPr>
              <w:t xml:space="preserve"> </w:t>
            </w:r>
            <w:r w:rsidRPr="00C259BB">
              <w:rPr>
                <w:rFonts w:eastAsia="Arial"/>
                <w:sz w:val="22"/>
                <w:lang w:eastAsia="zh-CN"/>
              </w:rPr>
              <w:t xml:space="preserve">Tende ad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autoescludersi</w:t>
            </w:r>
            <w:r w:rsidRPr="00C259BB">
              <w:rPr>
                <w:rFonts w:eastAsia="Arial"/>
                <w:sz w:val="22"/>
                <w:lang w:eastAsia="zh-CN"/>
              </w:rPr>
              <w:t xml:space="preserve"> dalle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attività scolastiche</w:t>
            </w:r>
          </w:p>
        </w:tc>
        <w:tc>
          <w:tcPr>
            <w:tcW w:w="701" w:type="dxa"/>
            <w:vAlign w:val="bottom"/>
            <w:hideMark/>
          </w:tcPr>
          <w:p w14:paraId="5DAD2F7D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5803A45A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1EC4F7A6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5D64D0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6AF13A4E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356ABC3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6F082131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5EE4E56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1B04668D" w14:textId="77777777" w:rsidTr="00A45638">
        <w:trPr>
          <w:trHeight w:val="27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00F72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9159E5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D68DC1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ACFCEF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44DD7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F1B79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91CD1A8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A3DD8C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76EA3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2C345F07" w14:textId="77777777" w:rsidTr="00A45638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2DEE608" w14:textId="77777777" w:rsidR="005A231F" w:rsidRPr="00C259BB" w:rsidRDefault="005A231F" w:rsidP="00A45638">
            <w:pPr>
              <w:spacing w:line="222" w:lineRule="exact"/>
              <w:rPr>
                <w:rFonts w:eastAsia="Arial"/>
                <w:b/>
                <w:sz w:val="22"/>
                <w:lang w:eastAsia="zh-CN"/>
              </w:rPr>
            </w:pPr>
            <w:r>
              <w:rPr>
                <w:rFonts w:eastAsia="Arial"/>
                <w:sz w:val="22"/>
                <w:lang w:eastAsia="zh-CN"/>
              </w:rPr>
              <w:t xml:space="preserve"> </w:t>
            </w:r>
            <w:r w:rsidRPr="00C259BB">
              <w:rPr>
                <w:rFonts w:eastAsia="Arial"/>
                <w:sz w:val="22"/>
                <w:lang w:eastAsia="zh-CN"/>
              </w:rPr>
              <w:t xml:space="preserve">Tende ad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autoescludersi</w:t>
            </w:r>
            <w:r w:rsidRPr="00C259BB">
              <w:rPr>
                <w:rFonts w:eastAsia="Arial"/>
                <w:sz w:val="22"/>
                <w:lang w:eastAsia="zh-CN"/>
              </w:rPr>
              <w:t xml:space="preserve"> dalle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attività di</w:t>
            </w:r>
          </w:p>
          <w:p w14:paraId="0C2B7AF1" w14:textId="77777777" w:rsidR="005A231F" w:rsidRPr="00C259BB" w:rsidRDefault="005A231F" w:rsidP="00A45638">
            <w:pPr>
              <w:spacing w:line="228" w:lineRule="exact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lang w:eastAsia="zh-CN"/>
              </w:rPr>
              <w:t>gioco/ricreative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7B1829F4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690E7940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6B4E7B5E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DFAD4D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6C082907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101AEB61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73C4A933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9BF5DF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30E4BE63" w14:textId="77777777" w:rsidTr="00A45638">
        <w:trPr>
          <w:trHeight w:val="60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E6269" w14:textId="77777777" w:rsidR="005A231F" w:rsidRPr="00C259BB" w:rsidRDefault="005A231F" w:rsidP="00A45638">
            <w:pPr>
              <w:spacing w:line="256" w:lineRule="auto"/>
              <w:rPr>
                <w:rFonts w:eastAsia="Arial"/>
                <w:b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E82524D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89C2D1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799788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B6F24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6797EA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DFBFBF7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FE413E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319D3F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65E08942" w14:textId="77777777" w:rsidTr="00A45638">
        <w:trPr>
          <w:trHeight w:val="335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2689CC7" w14:textId="77777777" w:rsidR="005A231F" w:rsidRPr="00C259BB" w:rsidRDefault="005A231F" w:rsidP="00A45638">
            <w:pPr>
              <w:spacing w:line="222" w:lineRule="exact"/>
              <w:ind w:left="80"/>
              <w:rPr>
                <w:rFonts w:eastAsia="Arial"/>
                <w:sz w:val="22"/>
                <w:lang w:eastAsia="zh-CN"/>
              </w:rPr>
            </w:pPr>
          </w:p>
          <w:p w14:paraId="12535CB5" w14:textId="77777777" w:rsidR="005A231F" w:rsidRPr="00C259BB" w:rsidRDefault="005A231F" w:rsidP="00A45638">
            <w:pPr>
              <w:spacing w:line="222" w:lineRule="exact"/>
              <w:ind w:left="80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Non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porta</w:t>
            </w:r>
            <w:r w:rsidRPr="00C259BB">
              <w:rPr>
                <w:rFonts w:eastAsia="Arial"/>
                <w:sz w:val="22"/>
                <w:lang w:eastAsia="zh-CN"/>
              </w:rPr>
              <w:t xml:space="preserve"> a scuola i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materiali</w:t>
            </w:r>
            <w:r w:rsidRPr="00C259BB">
              <w:rPr>
                <w:rFonts w:eastAsia="Arial"/>
                <w:sz w:val="22"/>
                <w:lang w:eastAsia="zh-CN"/>
              </w:rPr>
              <w:t xml:space="preserve"> necessari alle attività scolastiche</w:t>
            </w:r>
          </w:p>
        </w:tc>
        <w:tc>
          <w:tcPr>
            <w:tcW w:w="701" w:type="dxa"/>
            <w:vMerge w:val="restart"/>
            <w:vAlign w:val="bottom"/>
            <w:hideMark/>
          </w:tcPr>
          <w:p w14:paraId="23183A23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Merge w:val="restart"/>
            <w:vAlign w:val="bottom"/>
            <w:hideMark/>
          </w:tcPr>
          <w:p w14:paraId="737B14E6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Merge w:val="restart"/>
            <w:vAlign w:val="bottom"/>
            <w:hideMark/>
          </w:tcPr>
          <w:p w14:paraId="53DDA0A2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684209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Merge w:val="restart"/>
            <w:vAlign w:val="bottom"/>
            <w:hideMark/>
          </w:tcPr>
          <w:p w14:paraId="52BA55A5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Merge w:val="restart"/>
            <w:vAlign w:val="bottom"/>
            <w:hideMark/>
          </w:tcPr>
          <w:p w14:paraId="517476E1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Merge w:val="restart"/>
            <w:vAlign w:val="bottom"/>
            <w:hideMark/>
          </w:tcPr>
          <w:p w14:paraId="7C016AB4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677AD8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072DD114" w14:textId="77777777" w:rsidTr="00A45638">
        <w:trPr>
          <w:trHeight w:val="464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  <w:hideMark/>
          </w:tcPr>
          <w:p w14:paraId="71FE8C2E" w14:textId="77777777" w:rsidR="005A231F" w:rsidRPr="00C259BB" w:rsidRDefault="005A231F" w:rsidP="00A45638">
            <w:pPr>
              <w:spacing w:line="223" w:lineRule="exact"/>
              <w:rPr>
                <w:rFonts w:eastAsia="Arial"/>
                <w:sz w:val="22"/>
                <w:lang w:eastAsia="zh-CN"/>
              </w:rPr>
            </w:pPr>
          </w:p>
        </w:tc>
        <w:tc>
          <w:tcPr>
            <w:tcW w:w="701" w:type="dxa"/>
            <w:vMerge/>
            <w:vAlign w:val="center"/>
            <w:hideMark/>
          </w:tcPr>
          <w:p w14:paraId="4D54AD6E" w14:textId="77777777" w:rsidR="005A231F" w:rsidRPr="00C259BB" w:rsidRDefault="005A231F" w:rsidP="00A45638">
            <w:pPr>
              <w:spacing w:line="256" w:lineRule="auto"/>
              <w:rPr>
                <w:sz w:val="22"/>
                <w:lang w:eastAsia="zh-CN"/>
              </w:rPr>
            </w:pPr>
          </w:p>
        </w:tc>
        <w:tc>
          <w:tcPr>
            <w:tcW w:w="420" w:type="dxa"/>
            <w:vMerge/>
            <w:vAlign w:val="center"/>
            <w:hideMark/>
          </w:tcPr>
          <w:p w14:paraId="448E4461" w14:textId="77777777" w:rsidR="005A231F" w:rsidRPr="00C259BB" w:rsidRDefault="005A231F" w:rsidP="00A45638">
            <w:pPr>
              <w:spacing w:line="256" w:lineRule="auto"/>
              <w:rPr>
                <w:sz w:val="22"/>
                <w:lang w:eastAsia="zh-CN"/>
              </w:rPr>
            </w:pPr>
          </w:p>
        </w:tc>
        <w:tc>
          <w:tcPr>
            <w:tcW w:w="420" w:type="dxa"/>
            <w:vMerge/>
            <w:vAlign w:val="center"/>
            <w:hideMark/>
          </w:tcPr>
          <w:p w14:paraId="20E21AE7" w14:textId="77777777" w:rsidR="005A231F" w:rsidRPr="00C259BB" w:rsidRDefault="005A231F" w:rsidP="00A45638">
            <w:pPr>
              <w:spacing w:line="256" w:lineRule="auto"/>
              <w:rPr>
                <w:sz w:val="22"/>
                <w:lang w:eastAsia="zh-CN"/>
              </w:rPr>
            </w:pPr>
          </w:p>
        </w:tc>
        <w:tc>
          <w:tcPr>
            <w:tcW w:w="998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2EC558" w14:textId="77777777" w:rsidR="005A231F" w:rsidRPr="00C259BB" w:rsidRDefault="005A231F" w:rsidP="00A45638">
            <w:pPr>
              <w:spacing w:line="256" w:lineRule="auto"/>
              <w:rPr>
                <w:sz w:val="22"/>
                <w:lang w:eastAsia="zh-CN"/>
              </w:rPr>
            </w:pPr>
          </w:p>
        </w:tc>
        <w:tc>
          <w:tcPr>
            <w:tcW w:w="284" w:type="dxa"/>
            <w:vMerge/>
            <w:vAlign w:val="center"/>
            <w:hideMark/>
          </w:tcPr>
          <w:p w14:paraId="26558801" w14:textId="77777777" w:rsidR="005A231F" w:rsidRPr="00C259BB" w:rsidRDefault="005A231F" w:rsidP="00A45638">
            <w:pPr>
              <w:spacing w:line="256" w:lineRule="auto"/>
              <w:rPr>
                <w:sz w:val="22"/>
                <w:lang w:eastAsia="zh-CN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14:paraId="3A4F4955" w14:textId="77777777" w:rsidR="005A231F" w:rsidRPr="00C259BB" w:rsidRDefault="005A231F" w:rsidP="00A45638">
            <w:pPr>
              <w:spacing w:line="256" w:lineRule="auto"/>
              <w:rPr>
                <w:sz w:val="22"/>
                <w:lang w:eastAsia="zh-CN"/>
              </w:rPr>
            </w:pPr>
          </w:p>
        </w:tc>
        <w:tc>
          <w:tcPr>
            <w:tcW w:w="521" w:type="dxa"/>
            <w:vMerge/>
            <w:vAlign w:val="center"/>
            <w:hideMark/>
          </w:tcPr>
          <w:p w14:paraId="0EBD19D9" w14:textId="77777777" w:rsidR="005A231F" w:rsidRPr="00C259BB" w:rsidRDefault="005A231F" w:rsidP="00A45638">
            <w:pPr>
              <w:spacing w:line="256" w:lineRule="auto"/>
              <w:rPr>
                <w:sz w:val="22"/>
                <w:lang w:eastAsia="zh-CN"/>
              </w:rPr>
            </w:pPr>
          </w:p>
        </w:tc>
        <w:tc>
          <w:tcPr>
            <w:tcW w:w="9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9556C1" w14:textId="77777777" w:rsidR="005A231F" w:rsidRPr="00C259BB" w:rsidRDefault="005A231F" w:rsidP="00A45638">
            <w:pPr>
              <w:spacing w:line="256" w:lineRule="auto"/>
              <w:rPr>
                <w:sz w:val="22"/>
                <w:lang w:eastAsia="zh-CN"/>
              </w:rPr>
            </w:pPr>
          </w:p>
        </w:tc>
      </w:tr>
      <w:tr w:rsidR="005A231F" w:rsidRPr="00C259BB" w14:paraId="47F272BF" w14:textId="77777777" w:rsidTr="00A45638">
        <w:trPr>
          <w:trHeight w:val="64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AB121" w14:textId="77777777" w:rsidR="005A231F" w:rsidRPr="00C259BB" w:rsidRDefault="005A231F" w:rsidP="00A45638">
            <w:pPr>
              <w:spacing w:line="256" w:lineRule="auto"/>
              <w:rPr>
                <w:rFonts w:eastAsia="Arial"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C29EFB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FDD35B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461795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79586B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42023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B5B25A3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BFA028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6FCC03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180104E6" w14:textId="77777777" w:rsidTr="00A45638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B28D331" w14:textId="77777777" w:rsidR="005A231F" w:rsidRPr="00C259BB" w:rsidRDefault="005A231F" w:rsidP="00A45638">
            <w:pPr>
              <w:spacing w:line="222" w:lineRule="exact"/>
              <w:ind w:left="80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Ha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scarsa cura</w:t>
            </w:r>
            <w:r w:rsidRPr="00C259BB">
              <w:rPr>
                <w:rFonts w:eastAsia="Arial"/>
                <w:sz w:val="22"/>
                <w:lang w:eastAsia="zh-CN"/>
              </w:rPr>
              <w:t xml:space="preserve"> dei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materiali</w:t>
            </w:r>
            <w:r w:rsidRPr="00C259BB">
              <w:rPr>
                <w:rFonts w:eastAsia="Arial"/>
                <w:sz w:val="22"/>
                <w:lang w:eastAsia="zh-CN"/>
              </w:rPr>
              <w:t xml:space="preserve"> per le attività</w:t>
            </w:r>
          </w:p>
          <w:p w14:paraId="283AD56B" w14:textId="77777777" w:rsidR="005A231F" w:rsidRPr="00C259BB" w:rsidRDefault="005A231F" w:rsidP="00A45638">
            <w:pPr>
              <w:spacing w:line="228" w:lineRule="exact"/>
              <w:ind w:left="80"/>
              <w:rPr>
                <w:rFonts w:eastAsia="Arial"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>scolastiche (propri e della scuola)</w:t>
            </w:r>
          </w:p>
          <w:p w14:paraId="741A42CF" w14:textId="77777777" w:rsidR="005A231F" w:rsidRPr="00C259BB" w:rsidRDefault="005A231F" w:rsidP="00A45638">
            <w:pPr>
              <w:spacing w:line="228" w:lineRule="exact"/>
              <w:ind w:left="80"/>
              <w:rPr>
                <w:rFonts w:eastAsia="Arial"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2E81F058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49EE1E3C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4F0ABB76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C68BA3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00E7CA07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573E31E7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080D5013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C5B017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2878C8AB" w14:textId="77777777" w:rsidTr="00A45638">
        <w:trPr>
          <w:trHeight w:val="91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5BB47" w14:textId="77777777" w:rsidR="005A231F" w:rsidRPr="00C259BB" w:rsidRDefault="005A231F" w:rsidP="00A45638">
            <w:pPr>
              <w:spacing w:line="256" w:lineRule="auto"/>
              <w:rPr>
                <w:rFonts w:eastAsia="Arial"/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48E8DD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E3BB6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986F6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F5885F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A7D7DD3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B50F546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DE4E4D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A6ED1F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  <w:tr w:rsidR="005A231F" w:rsidRPr="00C259BB" w14:paraId="262D3F95" w14:textId="77777777" w:rsidTr="00A45638">
        <w:trPr>
          <w:trHeight w:val="26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CB711DA" w14:textId="77777777" w:rsidR="005A231F" w:rsidRPr="00C259BB" w:rsidRDefault="005A231F" w:rsidP="00A45638">
            <w:pPr>
              <w:spacing w:line="0" w:lineRule="atLeast"/>
              <w:ind w:left="80"/>
              <w:rPr>
                <w:rFonts w:eastAsia="Arial"/>
                <w:b/>
                <w:sz w:val="22"/>
                <w:lang w:eastAsia="zh-CN"/>
              </w:rPr>
            </w:pPr>
            <w:r w:rsidRPr="00C259BB">
              <w:rPr>
                <w:rFonts w:eastAsia="Arial"/>
                <w:sz w:val="22"/>
                <w:lang w:eastAsia="zh-CN"/>
              </w:rPr>
              <w:t xml:space="preserve">Dimostra </w:t>
            </w:r>
            <w:r w:rsidRPr="00C259BB">
              <w:rPr>
                <w:rFonts w:eastAsia="Arial"/>
                <w:b/>
                <w:sz w:val="22"/>
                <w:lang w:eastAsia="zh-CN"/>
              </w:rPr>
              <w:t>scarsa fiducia nelle proprie capacità</w:t>
            </w:r>
          </w:p>
        </w:tc>
        <w:tc>
          <w:tcPr>
            <w:tcW w:w="701" w:type="dxa"/>
            <w:vAlign w:val="bottom"/>
            <w:hideMark/>
          </w:tcPr>
          <w:p w14:paraId="5634A7D8" w14:textId="77777777" w:rsidR="005A231F" w:rsidRPr="00C259BB" w:rsidRDefault="005A231F" w:rsidP="00A45638">
            <w:pPr>
              <w:spacing w:line="0" w:lineRule="atLeast"/>
              <w:ind w:right="4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3D17E688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58F3B9CF" w14:textId="77777777" w:rsidR="005A231F" w:rsidRPr="00C259BB" w:rsidRDefault="005A231F" w:rsidP="00A45638">
            <w:pPr>
              <w:spacing w:line="0" w:lineRule="atLeast"/>
              <w:ind w:right="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2C2234" w14:textId="77777777" w:rsidR="005A231F" w:rsidRPr="00C259BB" w:rsidRDefault="005A231F" w:rsidP="00A45638">
            <w:pPr>
              <w:spacing w:line="0" w:lineRule="atLeast"/>
              <w:ind w:right="34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4D28DCDD" w14:textId="77777777" w:rsidR="005A231F" w:rsidRPr="00C259BB" w:rsidRDefault="005A231F" w:rsidP="00A45638">
            <w:pPr>
              <w:spacing w:line="0" w:lineRule="atLeast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33ADD810" w14:textId="77777777" w:rsidR="005A231F" w:rsidRPr="00C259BB" w:rsidRDefault="005A231F" w:rsidP="00A45638">
            <w:pPr>
              <w:spacing w:line="0" w:lineRule="atLeast"/>
              <w:ind w:right="22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2F46A61F" w14:textId="77777777" w:rsidR="005A231F" w:rsidRPr="00C259BB" w:rsidRDefault="005A231F" w:rsidP="00A45638">
            <w:pPr>
              <w:spacing w:line="0" w:lineRule="atLeast"/>
              <w:ind w:right="12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5FB19A" w14:textId="77777777" w:rsidR="005A231F" w:rsidRPr="00C259BB" w:rsidRDefault="005A231F" w:rsidP="00A45638">
            <w:pPr>
              <w:spacing w:line="0" w:lineRule="atLeast"/>
              <w:ind w:right="300"/>
              <w:jc w:val="right"/>
              <w:rPr>
                <w:sz w:val="22"/>
                <w:lang w:eastAsia="zh-CN"/>
              </w:rPr>
            </w:pPr>
            <w:r w:rsidRPr="00C259BB">
              <w:rPr>
                <w:sz w:val="22"/>
                <w:lang w:eastAsia="zh-CN"/>
              </w:rPr>
              <w:t>9</w:t>
            </w:r>
          </w:p>
        </w:tc>
      </w:tr>
      <w:tr w:rsidR="005A231F" w:rsidRPr="00C259BB" w14:paraId="572B72D2" w14:textId="77777777" w:rsidTr="00A45638">
        <w:trPr>
          <w:trHeight w:val="3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ECFA6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E4F92B2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DBB7681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BE036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95B71A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19E1FC3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A3541F9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30C7E4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2717F40" w14:textId="77777777" w:rsidR="005A231F" w:rsidRPr="00C259BB" w:rsidRDefault="005A231F" w:rsidP="00A45638">
            <w:pPr>
              <w:spacing w:line="0" w:lineRule="atLeast"/>
              <w:rPr>
                <w:sz w:val="22"/>
                <w:lang w:eastAsia="zh-CN"/>
              </w:rPr>
            </w:pPr>
          </w:p>
        </w:tc>
      </w:tr>
    </w:tbl>
    <w:p w14:paraId="38E0C173" w14:textId="77777777" w:rsidR="005A231F" w:rsidRPr="00C259BB" w:rsidRDefault="005A231F" w:rsidP="005A231F">
      <w:pPr>
        <w:spacing w:line="200" w:lineRule="exact"/>
        <w:rPr>
          <w:sz w:val="22"/>
        </w:rPr>
      </w:pPr>
    </w:p>
    <w:p w14:paraId="216A3D7C" w14:textId="77777777" w:rsidR="005A231F" w:rsidRPr="00C259BB" w:rsidRDefault="005A231F" w:rsidP="005A231F">
      <w:pPr>
        <w:spacing w:line="394" w:lineRule="exact"/>
        <w:rPr>
          <w:sz w:val="22"/>
        </w:rPr>
      </w:pPr>
    </w:p>
    <w:p w14:paraId="03C57652" w14:textId="77777777" w:rsidR="005A231F" w:rsidRPr="00C259BB" w:rsidRDefault="005A231F" w:rsidP="005A231F">
      <w:pPr>
        <w:spacing w:line="0" w:lineRule="atLeast"/>
        <w:ind w:left="9"/>
        <w:rPr>
          <w:b/>
          <w:sz w:val="22"/>
        </w:rPr>
      </w:pPr>
      <w:r w:rsidRPr="00C259BB">
        <w:rPr>
          <w:b/>
          <w:sz w:val="22"/>
        </w:rPr>
        <w:t>LEGENDA</w:t>
      </w:r>
    </w:p>
    <w:p w14:paraId="4958EB13" w14:textId="77777777" w:rsidR="005A231F" w:rsidRPr="00C259BB" w:rsidRDefault="005A231F" w:rsidP="005A231F">
      <w:pPr>
        <w:spacing w:line="327" w:lineRule="exact"/>
        <w:rPr>
          <w:sz w:val="22"/>
        </w:rPr>
      </w:pPr>
    </w:p>
    <w:p w14:paraId="733F1616" w14:textId="77777777" w:rsidR="005A231F" w:rsidRPr="00C259BB" w:rsidRDefault="005A231F" w:rsidP="005A231F">
      <w:pPr>
        <w:spacing w:line="0" w:lineRule="atLeast"/>
        <w:ind w:left="9"/>
        <w:rPr>
          <w:rFonts w:eastAsia="Arial"/>
          <w:sz w:val="22"/>
        </w:rPr>
      </w:pPr>
      <w:r w:rsidRPr="00C259BB">
        <w:rPr>
          <w:rFonts w:eastAsia="Arial"/>
          <w:b/>
          <w:sz w:val="22"/>
        </w:rPr>
        <w:t xml:space="preserve">0 </w:t>
      </w:r>
      <w:r w:rsidRPr="00C259BB">
        <w:rPr>
          <w:rFonts w:eastAsia="Arial"/>
          <w:sz w:val="22"/>
        </w:rPr>
        <w:t>L’elemento descritto dal criterio non mette in evidenza particolari problematicità</w:t>
      </w:r>
    </w:p>
    <w:p w14:paraId="563F3031" w14:textId="77777777" w:rsidR="005A231F" w:rsidRPr="00C259BB" w:rsidRDefault="005A231F" w:rsidP="005A231F">
      <w:pPr>
        <w:spacing w:line="1" w:lineRule="exact"/>
        <w:rPr>
          <w:sz w:val="22"/>
        </w:rPr>
      </w:pPr>
    </w:p>
    <w:p w14:paraId="5128BEB6" w14:textId="77777777" w:rsidR="005A231F" w:rsidRPr="00C259BB" w:rsidRDefault="005A231F" w:rsidP="005A231F">
      <w:pPr>
        <w:spacing w:line="0" w:lineRule="atLeast"/>
        <w:ind w:left="9"/>
        <w:rPr>
          <w:rFonts w:eastAsia="Arial"/>
          <w:i/>
          <w:sz w:val="22"/>
        </w:rPr>
      </w:pPr>
      <w:r w:rsidRPr="00C259BB">
        <w:rPr>
          <w:rFonts w:eastAsia="Arial"/>
          <w:b/>
          <w:sz w:val="22"/>
        </w:rPr>
        <w:t xml:space="preserve">1 </w:t>
      </w:r>
      <w:r w:rsidRPr="00C259BB">
        <w:rPr>
          <w:rFonts w:eastAsia="Arial"/>
          <w:sz w:val="22"/>
        </w:rPr>
        <w:t xml:space="preserve">L’elemento descritto dal criterio mette in evidenza problematicità </w:t>
      </w:r>
      <w:r w:rsidRPr="00C259BB">
        <w:rPr>
          <w:rFonts w:eastAsia="Arial"/>
          <w:i/>
          <w:sz w:val="22"/>
        </w:rPr>
        <w:t>lievi</w:t>
      </w:r>
      <w:r w:rsidRPr="00C259BB">
        <w:rPr>
          <w:rFonts w:eastAsia="Arial"/>
          <w:sz w:val="22"/>
        </w:rPr>
        <w:t xml:space="preserve">  o </w:t>
      </w:r>
      <w:r w:rsidRPr="00C259BB">
        <w:rPr>
          <w:rFonts w:eastAsia="Arial"/>
          <w:i/>
          <w:sz w:val="22"/>
        </w:rPr>
        <w:t>occasionali</w:t>
      </w:r>
    </w:p>
    <w:p w14:paraId="23293013" w14:textId="77777777" w:rsidR="005A231F" w:rsidRPr="00C259BB" w:rsidRDefault="005A231F" w:rsidP="005A231F">
      <w:pPr>
        <w:spacing w:line="0" w:lineRule="atLeast"/>
        <w:ind w:left="9"/>
        <w:rPr>
          <w:rFonts w:eastAsia="Arial"/>
          <w:sz w:val="22"/>
        </w:rPr>
      </w:pPr>
      <w:r w:rsidRPr="00C259BB">
        <w:rPr>
          <w:rFonts w:eastAsia="Arial"/>
          <w:b/>
          <w:sz w:val="22"/>
        </w:rPr>
        <w:t xml:space="preserve">2 </w:t>
      </w:r>
      <w:r w:rsidRPr="00C259BB">
        <w:rPr>
          <w:rFonts w:eastAsia="Arial"/>
          <w:sz w:val="22"/>
        </w:rPr>
        <w:t>L’elemento descritto dal criterio mette in evidenza problematicità rilevanti o reiterate</w:t>
      </w:r>
    </w:p>
    <w:p w14:paraId="7E260837" w14:textId="77777777" w:rsidR="005A231F" w:rsidRPr="00C259BB" w:rsidRDefault="005A231F" w:rsidP="005A231F">
      <w:pPr>
        <w:spacing w:line="8" w:lineRule="exact"/>
        <w:rPr>
          <w:sz w:val="22"/>
        </w:rPr>
      </w:pPr>
    </w:p>
    <w:p w14:paraId="1416127B" w14:textId="77777777" w:rsidR="005A231F" w:rsidRPr="00CB55AE" w:rsidRDefault="005A231F" w:rsidP="005A231F">
      <w:pPr>
        <w:spacing w:line="235" w:lineRule="auto"/>
        <w:ind w:left="9" w:right="500"/>
        <w:rPr>
          <w:rFonts w:eastAsia="Arial"/>
          <w:sz w:val="22"/>
        </w:rPr>
      </w:pPr>
      <w:r w:rsidRPr="00C259BB">
        <w:rPr>
          <w:rFonts w:eastAsia="Arial"/>
          <w:b/>
          <w:sz w:val="22"/>
        </w:rPr>
        <w:t xml:space="preserve">9 </w:t>
      </w:r>
      <w:r w:rsidRPr="00C259BB">
        <w:rPr>
          <w:rFonts w:eastAsia="Arial"/>
          <w:sz w:val="22"/>
        </w:rPr>
        <w:t>L’elemento descritto non solo non mette in evidenza problematicità, ma rappresenta un “punto di forza” dell’allievo, su cui fare leva nell’intervent</w:t>
      </w:r>
      <w:r>
        <w:rPr>
          <w:rFonts w:eastAsia="Arial"/>
          <w:sz w:val="22"/>
        </w:rPr>
        <w:t>o</w:t>
      </w:r>
    </w:p>
    <w:p w14:paraId="2DCFACC3" w14:textId="77777777" w:rsidR="005A231F" w:rsidRPr="005A231F" w:rsidRDefault="005A231F" w:rsidP="005A231F">
      <w:pPr>
        <w:pStyle w:val="Titolo1"/>
        <w:pageBreakBefore/>
        <w:rPr>
          <w:color w:val="auto"/>
          <w:sz w:val="22"/>
          <w:szCs w:val="22"/>
        </w:rPr>
      </w:pPr>
      <w:r w:rsidRPr="005A231F">
        <w:rPr>
          <w:color w:val="auto"/>
          <w:sz w:val="22"/>
          <w:szCs w:val="22"/>
        </w:rPr>
        <w:lastRenderedPageBreak/>
        <w:t>SEZIONE C</w:t>
      </w:r>
    </w:p>
    <w:p w14:paraId="13237189" w14:textId="77777777" w:rsidR="005A231F" w:rsidRPr="005A231F" w:rsidRDefault="005A231F" w:rsidP="005A231F">
      <w:pPr>
        <w:pStyle w:val="Titolo2"/>
        <w:rPr>
          <w:color w:val="auto"/>
          <w:sz w:val="22"/>
          <w:szCs w:val="22"/>
        </w:rPr>
      </w:pPr>
      <w:bookmarkStart w:id="1" w:name="__RefHeading__16_1270352503"/>
      <w:bookmarkEnd w:id="1"/>
      <w:r w:rsidRPr="005A231F">
        <w:rPr>
          <w:color w:val="auto"/>
          <w:sz w:val="22"/>
          <w:szCs w:val="22"/>
        </w:rPr>
        <w:t>Osservazione di Ulteriori Aspetti Significativi</w:t>
      </w:r>
    </w:p>
    <w:p w14:paraId="51C74D31" w14:textId="77777777" w:rsidR="005A231F" w:rsidRPr="005A231F" w:rsidRDefault="005A231F" w:rsidP="005A231F">
      <w:pPr>
        <w:rPr>
          <w:sz w:val="22"/>
          <w:lang w:val="x-none"/>
        </w:rPr>
      </w:pPr>
    </w:p>
    <w:p w14:paraId="65E92205" w14:textId="77777777" w:rsidR="005A231F" w:rsidRPr="00C259BB" w:rsidRDefault="005A231F" w:rsidP="005A231F">
      <w:pPr>
        <w:rPr>
          <w:sz w:val="22"/>
          <w:lang w:val="x-none"/>
        </w:rPr>
      </w:pPr>
    </w:p>
    <w:tbl>
      <w:tblPr>
        <w:tblpPr w:leftFromText="141" w:rightFromText="141" w:vertAnchor="text" w:horzAnchor="margin" w:tblpY="-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190"/>
        <w:gridCol w:w="1365"/>
      </w:tblGrid>
      <w:tr w:rsidR="005A231F" w:rsidRPr="00C259BB" w14:paraId="05929230" w14:textId="77777777" w:rsidTr="00A45638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CB161F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MOTIVAZIONE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1C8A36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F297C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</w:p>
          <w:p w14:paraId="30175B3B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Adeguata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13B077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Poco adeguata</w:t>
            </w:r>
          </w:p>
        </w:tc>
        <w:tc>
          <w:tcPr>
            <w:tcW w:w="13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658A65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</w:p>
          <w:p w14:paraId="0B7AEAE9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Inadeguata</w:t>
            </w:r>
          </w:p>
        </w:tc>
      </w:tr>
      <w:tr w:rsidR="005A231F" w:rsidRPr="00C259BB" w14:paraId="50453E8B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FEEEFD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Partecipazione al dialogo educativo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3388C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3D4E7F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F9065F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76591B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02B1AA7E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7D3D41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Consapevolezza delle proprie difficoltà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A3A986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5B63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DDB969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1EBFD2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677F20DC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65706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Consapevolezza dei propri punti di forza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56450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062775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247789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0AC046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6FC3B4A8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1C7343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Autostima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7E94ED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41BCB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4B1078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C37748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2B72BF40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F69761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1A31F1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FAABE4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A10C4A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615125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</w:tbl>
    <w:p w14:paraId="6C1FC6AD" w14:textId="77777777" w:rsidR="005A231F" w:rsidRPr="00C259BB" w:rsidRDefault="005A231F" w:rsidP="005A231F">
      <w:pPr>
        <w:rPr>
          <w:sz w:val="22"/>
          <w:lang w:val="x-none"/>
        </w:rPr>
      </w:pPr>
    </w:p>
    <w:tbl>
      <w:tblPr>
        <w:tblpPr w:leftFromText="141" w:rightFromText="141" w:vertAnchor="text" w:horzAnchor="margin" w:tblpY="14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204"/>
        <w:gridCol w:w="1351"/>
      </w:tblGrid>
      <w:tr w:rsidR="005A231F" w:rsidRPr="00C259BB" w14:paraId="4021A13C" w14:textId="77777777" w:rsidTr="00A45638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15BF2E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ATTEGGIAMENTI E COMPORTAMENTI  RILEVABILI A SCUOLA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540394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1A239F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</w:p>
          <w:p w14:paraId="36D58951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Adeguata</w:t>
            </w:r>
          </w:p>
        </w:tc>
        <w:tc>
          <w:tcPr>
            <w:tcW w:w="12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01BA40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Poco adeguata</w:t>
            </w:r>
          </w:p>
        </w:tc>
        <w:tc>
          <w:tcPr>
            <w:tcW w:w="1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52EA37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</w:p>
          <w:p w14:paraId="11F005F7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Inadeguata</w:t>
            </w:r>
          </w:p>
        </w:tc>
      </w:tr>
      <w:tr w:rsidR="005A231F" w:rsidRPr="00C259BB" w14:paraId="1EECECCB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333FBB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Regolarità frequenza scolastica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20C6F7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DF05C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7AD25D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E50490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3EEB606C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44F17B" w14:textId="77777777" w:rsidR="005A231F" w:rsidRPr="00C259BB" w:rsidRDefault="005A231F" w:rsidP="00A45638">
            <w:pPr>
              <w:tabs>
                <w:tab w:val="left" w:pos="6313"/>
              </w:tabs>
              <w:snapToGrid w:val="0"/>
              <w:rPr>
                <w:sz w:val="22"/>
              </w:rPr>
            </w:pPr>
            <w:r w:rsidRPr="00C259BB">
              <w:rPr>
                <w:sz w:val="22"/>
              </w:rPr>
              <w:t>Relazioni con compagni e adulti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F0A4F9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F59B29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4E2EF0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6B8C1F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3A1758C0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DEDCEF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Accettazione e rispetto delle regole condivise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EA487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8A9182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E01F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2EF270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576DC6B3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B4A215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Rispetto degli impegni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BABB6C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B4F621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5305F0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1799A2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6D84F997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C9B9E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Accettazione consapevole delle misure compensative (se già predisposte)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9AC707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D22E16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3ED3F7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5679A2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0863E2CF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680979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Autonomia nel lavoro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403077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FFFF9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5BDCE1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359362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2A320760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00C842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0F7A7E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DB30FB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2D4AA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D5628A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</w:tbl>
    <w:p w14:paraId="5C51AD0A" w14:textId="77777777" w:rsidR="005A231F" w:rsidRPr="00C259BB" w:rsidRDefault="005A231F" w:rsidP="005A231F">
      <w:pPr>
        <w:rPr>
          <w:sz w:val="22"/>
          <w:lang w:val="x-none"/>
        </w:rPr>
      </w:pPr>
    </w:p>
    <w:p w14:paraId="44683731" w14:textId="77777777" w:rsidR="005A231F" w:rsidRPr="00C259BB" w:rsidRDefault="005A231F" w:rsidP="005A231F">
      <w:pPr>
        <w:rPr>
          <w:sz w:val="22"/>
          <w:lang w:val="x-none"/>
        </w:rPr>
      </w:pPr>
    </w:p>
    <w:tbl>
      <w:tblPr>
        <w:tblpPr w:leftFromText="141" w:rightFromText="141" w:vertAnchor="text" w:horzAnchor="margin" w:tblpY="55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87"/>
        <w:gridCol w:w="1068"/>
        <w:gridCol w:w="1487"/>
      </w:tblGrid>
      <w:tr w:rsidR="005A231F" w:rsidRPr="00C259BB" w14:paraId="0F4C0222" w14:textId="77777777" w:rsidTr="00A45638">
        <w:trPr>
          <w:tblHeader/>
        </w:trPr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A357B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lastRenderedPageBreak/>
              <w:t>STRATEGIE UTILIZZATE DALL'ALUNNO PER LO STUDIO</w:t>
            </w:r>
          </w:p>
        </w:tc>
        <w:tc>
          <w:tcPr>
            <w:tcW w:w="1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8291FE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</w:p>
          <w:p w14:paraId="29277CBD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Efficace</w:t>
            </w:r>
          </w:p>
        </w:tc>
        <w:tc>
          <w:tcPr>
            <w:tcW w:w="14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6AE932BA" w14:textId="77777777" w:rsidR="005A231F" w:rsidRPr="00C259BB" w:rsidRDefault="005A231F" w:rsidP="00A4563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lang w:eastAsia="hi-IN" w:bidi="hi-IN"/>
              </w:rPr>
              <w:t>Da potenziare</w:t>
            </w:r>
          </w:p>
        </w:tc>
      </w:tr>
      <w:tr w:rsidR="005A231F" w:rsidRPr="00C259BB" w14:paraId="404D73E9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FA8FDD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Sottolinea, identifica parole-chiave, ecc.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6E165C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7E5C91AC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319C77A4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64985E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Costruisce schemi, mappe, diagrammi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364F7A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93C294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308F972A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A69A2E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Utilizza strumenti informatici (computer, correttore ortografico,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75BB1D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9830A8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610B4C33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A70319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>Usa strategie di memorizzazione (immagini, colori, riquadrature,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2E8B95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ADA121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  <w:tr w:rsidR="005A231F" w:rsidRPr="00C259BB" w14:paraId="739DEB61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7718DF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lang w:eastAsia="hi-IN" w:bidi="hi-IN"/>
              </w:rPr>
              <w:t xml:space="preserve">Altro: 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01DC68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7160DE" w14:textId="77777777" w:rsidR="005A231F" w:rsidRPr="00C259BB" w:rsidRDefault="005A231F" w:rsidP="00A45638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</w:p>
        </w:tc>
      </w:tr>
    </w:tbl>
    <w:p w14:paraId="0C5BD410" w14:textId="77777777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jc w:val="both"/>
        <w:rPr>
          <w:rFonts w:eastAsia="Arial MT"/>
          <w:sz w:val="22"/>
          <w:lang w:eastAsia="en-US"/>
        </w:rPr>
      </w:pPr>
    </w:p>
    <w:p w14:paraId="39E32BFA" w14:textId="77777777" w:rsidR="005A231F" w:rsidRPr="00C259BB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jc w:val="both"/>
        <w:rPr>
          <w:rFonts w:eastAsia="Arial MT"/>
          <w:sz w:val="22"/>
          <w:lang w:eastAsia="en-US"/>
        </w:rPr>
      </w:pPr>
    </w:p>
    <w:p w14:paraId="5B1AD835" w14:textId="77777777" w:rsidR="005A231F" w:rsidRPr="00C259BB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jc w:val="both"/>
        <w:rPr>
          <w:rFonts w:eastAsia="Arial MT"/>
          <w:sz w:val="22"/>
          <w:lang w:eastAsia="en-US"/>
        </w:rPr>
      </w:pPr>
    </w:p>
    <w:p w14:paraId="2FE5408C" w14:textId="77777777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08EA05CB" w14:textId="77777777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14ECE270" w14:textId="77777777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5EB7A42C" w14:textId="2868FBCB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5E906346" w14:textId="643D6E09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23B347E8" w14:textId="2FDA53B1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65C980EB" w14:textId="7E63AC7B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50DCE737" w14:textId="459EFEA0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7F9B0B33" w14:textId="7A09A3E0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5EE0CE6C" w14:textId="715BDD6C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6C4A706B" w14:textId="7EC7A032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4B598A96" w14:textId="4526700A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6EA4F769" w14:textId="77777777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462222BF" w14:textId="77777777" w:rsidR="005A231F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p w14:paraId="269BCF68" w14:textId="77777777" w:rsidR="005A231F" w:rsidRPr="00C259BB" w:rsidRDefault="005A231F" w:rsidP="005A231F">
      <w:pPr>
        <w:widowControl w:val="0"/>
        <w:tabs>
          <w:tab w:val="left" w:pos="594"/>
        </w:tabs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A231F" w:rsidRPr="00C259BB" w14:paraId="79BD2F4D" w14:textId="77777777" w:rsidTr="00A4563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9057" w14:textId="77777777" w:rsidR="005A231F" w:rsidRPr="00C259BB" w:rsidRDefault="005A231F" w:rsidP="00A45638">
            <w:pPr>
              <w:spacing w:line="199" w:lineRule="exact"/>
              <w:rPr>
                <w:rFonts w:eastAsia="Calibri"/>
                <w:b/>
                <w:bCs/>
                <w:sz w:val="22"/>
                <w:szCs w:val="22"/>
                <w:lang w:eastAsia="zh-CN"/>
              </w:rPr>
            </w:pPr>
            <w:bookmarkStart w:id="2" w:name="page10"/>
            <w:bookmarkEnd w:id="2"/>
          </w:p>
          <w:p w14:paraId="735E1EFC" w14:textId="77777777" w:rsidR="005A231F" w:rsidRPr="00C259BB" w:rsidRDefault="005A231F" w:rsidP="00A45638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  <w:r w:rsidRPr="00C259BB">
              <w:rPr>
                <w:b/>
                <w:bCs/>
                <w:sz w:val="22"/>
                <w:szCs w:val="22"/>
                <w:lang w:eastAsia="zh-CN"/>
              </w:rPr>
              <w:t>APPRENDIMENTO DELLE LINGUE STRANIERE</w:t>
            </w:r>
          </w:p>
          <w:p w14:paraId="7CD7B163" w14:textId="77777777" w:rsidR="005A231F" w:rsidRPr="00C259BB" w:rsidRDefault="005A231F" w:rsidP="00A45638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5A231F" w:rsidRPr="00C259BB" w14:paraId="23F8375E" w14:textId="77777777" w:rsidTr="00A45638">
        <w:trPr>
          <w:trHeight w:val="3237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56A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6AF2CADE" w14:textId="77777777" w:rsidR="005A231F" w:rsidRPr="00C259BB" w:rsidRDefault="005A231F" w:rsidP="005F1198">
            <w:pPr>
              <w:pStyle w:val="Paragrafoelenco"/>
              <w:numPr>
                <w:ilvl w:val="0"/>
                <w:numId w:val="11"/>
              </w:numPr>
              <w:spacing w:line="199" w:lineRule="exact"/>
              <w:rPr>
                <w:lang w:eastAsia="zh-CN"/>
              </w:rPr>
            </w:pPr>
            <w:r w:rsidRPr="00C259BB">
              <w:rPr>
                <w:lang w:eastAsia="zh-CN"/>
              </w:rPr>
              <w:t>Pronuncia difficoltosa</w:t>
            </w:r>
          </w:p>
          <w:p w14:paraId="7F5D8E0C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31F55AD" w14:textId="77777777" w:rsidR="005A231F" w:rsidRPr="00C259BB" w:rsidRDefault="005A231F" w:rsidP="005F1198">
            <w:pPr>
              <w:pStyle w:val="Paragrafoelenco"/>
              <w:numPr>
                <w:ilvl w:val="0"/>
                <w:numId w:val="11"/>
              </w:numPr>
              <w:spacing w:line="199" w:lineRule="exact"/>
              <w:rPr>
                <w:lang w:eastAsia="zh-CN"/>
              </w:rPr>
            </w:pPr>
            <w:r w:rsidRPr="00C259BB">
              <w:rPr>
                <w:lang w:eastAsia="zh-CN"/>
              </w:rPr>
              <w:t>Difficoltà di acquisizione degli automatismi grammaticali di base</w:t>
            </w:r>
          </w:p>
          <w:p w14:paraId="2426964E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760FA9C" w14:textId="77777777" w:rsidR="005A231F" w:rsidRPr="00C259BB" w:rsidRDefault="005A231F" w:rsidP="005F1198">
            <w:pPr>
              <w:pStyle w:val="Paragrafoelenco"/>
              <w:numPr>
                <w:ilvl w:val="0"/>
                <w:numId w:val="11"/>
              </w:numPr>
              <w:spacing w:line="199" w:lineRule="exact"/>
              <w:rPr>
                <w:lang w:eastAsia="zh-CN"/>
              </w:rPr>
            </w:pPr>
            <w:r w:rsidRPr="00C259BB">
              <w:rPr>
                <w:lang w:eastAsia="zh-CN"/>
              </w:rPr>
              <w:t>Difficoltà nella scrittura</w:t>
            </w:r>
          </w:p>
          <w:p w14:paraId="5E7B2F6D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6D75312" w14:textId="77777777" w:rsidR="005A231F" w:rsidRPr="00C259BB" w:rsidRDefault="005A231F" w:rsidP="005F1198">
            <w:pPr>
              <w:pStyle w:val="Paragrafoelenco"/>
              <w:numPr>
                <w:ilvl w:val="0"/>
                <w:numId w:val="11"/>
              </w:numPr>
              <w:spacing w:line="199" w:lineRule="exact"/>
              <w:rPr>
                <w:lang w:eastAsia="zh-CN"/>
              </w:rPr>
            </w:pPr>
            <w:r w:rsidRPr="00C259BB">
              <w:rPr>
                <w:lang w:eastAsia="zh-CN"/>
              </w:rPr>
              <w:t>Difficoltà acquisizione nuovo lessico</w:t>
            </w:r>
          </w:p>
          <w:p w14:paraId="7D9AB7A5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3843A8A" w14:textId="77777777" w:rsidR="005A231F" w:rsidRPr="00C259BB" w:rsidRDefault="005A231F" w:rsidP="005F1198">
            <w:pPr>
              <w:pStyle w:val="Paragrafoelenco"/>
              <w:numPr>
                <w:ilvl w:val="0"/>
                <w:numId w:val="11"/>
              </w:numPr>
              <w:spacing w:line="199" w:lineRule="exact"/>
              <w:rPr>
                <w:lang w:eastAsia="zh-CN"/>
              </w:rPr>
            </w:pPr>
            <w:r w:rsidRPr="00C259BB">
              <w:rPr>
                <w:lang w:eastAsia="zh-CN"/>
              </w:rPr>
              <w:t>Notevoli differenze tra comprensione del testo scritto e orale</w:t>
            </w:r>
          </w:p>
          <w:p w14:paraId="72C694E0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74A3FEC" w14:textId="77777777" w:rsidR="005A231F" w:rsidRPr="00C259BB" w:rsidRDefault="005A231F" w:rsidP="005F1198">
            <w:pPr>
              <w:pStyle w:val="Paragrafoelenco"/>
              <w:numPr>
                <w:ilvl w:val="0"/>
                <w:numId w:val="11"/>
              </w:numPr>
              <w:spacing w:line="199" w:lineRule="exact"/>
              <w:rPr>
                <w:lang w:eastAsia="zh-CN"/>
              </w:rPr>
            </w:pPr>
            <w:r w:rsidRPr="00C259BB">
              <w:rPr>
                <w:lang w:eastAsia="zh-CN"/>
              </w:rPr>
              <w:t>Notevoli differenze tra produzione scritta e orale</w:t>
            </w:r>
          </w:p>
          <w:p w14:paraId="068325F7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054376A" w14:textId="77777777" w:rsidR="005A231F" w:rsidRPr="00C259BB" w:rsidRDefault="005A231F" w:rsidP="005F1198">
            <w:pPr>
              <w:pStyle w:val="Paragrafoelenco"/>
              <w:numPr>
                <w:ilvl w:val="0"/>
                <w:numId w:val="11"/>
              </w:numPr>
              <w:spacing w:line="199" w:lineRule="exact"/>
              <w:rPr>
                <w:lang w:eastAsia="zh-CN"/>
              </w:rPr>
            </w:pPr>
            <w:r w:rsidRPr="00C259BB">
              <w:rPr>
                <w:lang w:eastAsia="zh-CN"/>
              </w:rPr>
              <w:t>Altro:</w:t>
            </w:r>
          </w:p>
          <w:p w14:paraId="69DED0AC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</w:tc>
      </w:tr>
      <w:tr w:rsidR="005A231F" w:rsidRPr="00C259BB" w14:paraId="44543C4C" w14:textId="77777777" w:rsidTr="00A4563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E5AC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A27A6C3" w14:textId="77777777" w:rsidR="005A231F" w:rsidRPr="00C259BB" w:rsidRDefault="005A231F" w:rsidP="00A45638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  <w:r w:rsidRPr="00C259BB">
              <w:rPr>
                <w:b/>
                <w:bCs/>
                <w:sz w:val="22"/>
                <w:szCs w:val="22"/>
                <w:lang w:eastAsia="zh-CN"/>
              </w:rPr>
              <w:t>INFORMAZIONI GENERALI FORNITE DALL’ALUNNO/STUDENTE</w:t>
            </w:r>
          </w:p>
          <w:p w14:paraId="5E357848" w14:textId="77777777" w:rsidR="005A231F" w:rsidRPr="00C259BB" w:rsidRDefault="005A231F" w:rsidP="00A45638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5A231F" w:rsidRPr="00C259BB" w14:paraId="68D15177" w14:textId="77777777" w:rsidTr="00A4563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F6CA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39D92A7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Interessi, difficoltà, attività in cui si sente capace, punti di forza, aspettative, richieste…</w:t>
            </w:r>
          </w:p>
          <w:p w14:paraId="6F0FE077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F23203A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1983999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7E664F9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CBC5562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602481E4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397FA3E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8680460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97CA76C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E2FBE2F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08A01D1E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0189CE1C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EB4C338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7B1F3EB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0E742AC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62F57678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DCEC1B4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FEA1252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1CDBE69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D0EAE44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74044AA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796FF0F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6C39900" w14:textId="77777777" w:rsidR="005A231F" w:rsidRPr="00C259BB" w:rsidRDefault="005A231F" w:rsidP="00A45638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</w:tc>
      </w:tr>
    </w:tbl>
    <w:p w14:paraId="412F3279" w14:textId="77777777" w:rsidR="005A231F" w:rsidRPr="00C259BB" w:rsidRDefault="005A231F" w:rsidP="005A231F">
      <w:pPr>
        <w:rPr>
          <w:sz w:val="22"/>
        </w:rPr>
      </w:pPr>
    </w:p>
    <w:p w14:paraId="4AB0298B" w14:textId="77777777" w:rsidR="005A231F" w:rsidRDefault="005A231F" w:rsidP="005A231F">
      <w:pPr>
        <w:pStyle w:val="Titolo1"/>
        <w:rPr>
          <w:sz w:val="22"/>
          <w:szCs w:val="22"/>
          <w:lang w:val="it-IT"/>
        </w:rPr>
      </w:pPr>
    </w:p>
    <w:p w14:paraId="63368E50" w14:textId="77777777" w:rsidR="005A231F" w:rsidRDefault="005A231F" w:rsidP="005A231F"/>
    <w:p w14:paraId="3EFE8494" w14:textId="77777777" w:rsidR="005A231F" w:rsidRDefault="005A231F" w:rsidP="005A231F"/>
    <w:p w14:paraId="453102B9" w14:textId="0F94F419" w:rsidR="005A231F" w:rsidRDefault="005A231F" w:rsidP="005A231F"/>
    <w:p w14:paraId="7ED1D42F" w14:textId="77777777" w:rsidR="005A231F" w:rsidRPr="005A231F" w:rsidRDefault="005A231F" w:rsidP="005A231F">
      <w:pPr>
        <w:pStyle w:val="Titolo1"/>
        <w:rPr>
          <w:color w:val="auto"/>
          <w:sz w:val="22"/>
          <w:szCs w:val="22"/>
        </w:rPr>
      </w:pPr>
      <w:r w:rsidRPr="005A231F">
        <w:rPr>
          <w:color w:val="auto"/>
          <w:sz w:val="22"/>
          <w:szCs w:val="22"/>
          <w:lang w:val="it-IT"/>
        </w:rPr>
        <w:lastRenderedPageBreak/>
        <w:t>SEZIONE D</w:t>
      </w:r>
      <w:r w:rsidRPr="005A231F">
        <w:rPr>
          <w:color w:val="auto"/>
          <w:sz w:val="22"/>
          <w:szCs w:val="22"/>
        </w:rPr>
        <w:t xml:space="preserve">  </w:t>
      </w:r>
    </w:p>
    <w:p w14:paraId="52C600E4" w14:textId="77777777" w:rsidR="005A231F" w:rsidRPr="005A231F" w:rsidRDefault="005A231F" w:rsidP="005A231F">
      <w:pPr>
        <w:pStyle w:val="Titolo1"/>
        <w:rPr>
          <w:color w:val="auto"/>
          <w:sz w:val="22"/>
          <w:szCs w:val="22"/>
        </w:rPr>
      </w:pPr>
      <w:r w:rsidRPr="005A231F">
        <w:rPr>
          <w:color w:val="auto"/>
          <w:sz w:val="22"/>
          <w:szCs w:val="22"/>
        </w:rPr>
        <w:t xml:space="preserve">PATTO EDUCATIVO </w:t>
      </w:r>
    </w:p>
    <w:p w14:paraId="111D0160" w14:textId="77777777" w:rsidR="005A231F" w:rsidRPr="00C259BB" w:rsidRDefault="005A231F" w:rsidP="005A231F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20CA6B7C" w14:textId="77777777" w:rsidR="005A231F" w:rsidRPr="00C259BB" w:rsidRDefault="005A231F" w:rsidP="005A231F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C259BB">
        <w:rPr>
          <w:rFonts w:ascii="Times New Roman" w:hAnsi="Times New Roman" w:cs="Times New Roman"/>
          <w:b/>
          <w:sz w:val="22"/>
          <w:szCs w:val="22"/>
          <w:u w:val="single"/>
        </w:rPr>
        <w:t xml:space="preserve">Si concorda con la famiglia </w:t>
      </w:r>
    </w:p>
    <w:p w14:paraId="108A42F3" w14:textId="77777777" w:rsidR="005A231F" w:rsidRPr="00C259BB" w:rsidRDefault="005A231F" w:rsidP="005A231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3372205" w14:textId="77777777" w:rsidR="005A231F" w:rsidRPr="00C259BB" w:rsidRDefault="005A231F" w:rsidP="005A231F">
      <w:pPr>
        <w:autoSpaceDE w:val="0"/>
        <w:spacing w:before="120"/>
        <w:rPr>
          <w:color w:val="000000"/>
          <w:sz w:val="22"/>
        </w:rPr>
      </w:pPr>
      <w:r w:rsidRPr="00C259BB">
        <w:rPr>
          <w:b/>
          <w:color w:val="000000"/>
          <w:sz w:val="22"/>
        </w:rPr>
        <w:t xml:space="preserve">  Nelle attività di studio l’allievo</w:t>
      </w:r>
      <w:r w:rsidRPr="00C259BB">
        <w:rPr>
          <w:color w:val="000000"/>
          <w:sz w:val="22"/>
        </w:rPr>
        <w:t xml:space="preserve">: </w:t>
      </w:r>
    </w:p>
    <w:p w14:paraId="1520E712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è seguito da un Tutor nelle discipline: ______________________________</w:t>
      </w:r>
    </w:p>
    <w:p w14:paraId="2A4D5B6E" w14:textId="77777777" w:rsidR="005A231F" w:rsidRPr="00C259BB" w:rsidRDefault="005A231F" w:rsidP="005A231F">
      <w:pPr>
        <w:autoSpaceDE w:val="0"/>
        <w:spacing w:before="120"/>
        <w:ind w:firstLine="708"/>
        <w:jc w:val="both"/>
        <w:rPr>
          <w:sz w:val="22"/>
        </w:rPr>
      </w:pPr>
      <w:r w:rsidRPr="00C259BB">
        <w:rPr>
          <w:sz w:val="22"/>
        </w:rPr>
        <w:t xml:space="preserve">con cadenza: □ quotidiana </w:t>
      </w:r>
      <w:r w:rsidRPr="00C259BB">
        <w:rPr>
          <w:sz w:val="22"/>
        </w:rPr>
        <w:tab/>
        <w:t xml:space="preserve">□ bisettimanale    □ settimanale    □ quindicinale </w:t>
      </w:r>
    </w:p>
    <w:p w14:paraId="74B96625" w14:textId="77777777" w:rsidR="005A231F" w:rsidRPr="00C259BB" w:rsidRDefault="005A231F" w:rsidP="005F1198">
      <w:pPr>
        <w:pStyle w:val="Default"/>
        <w:numPr>
          <w:ilvl w:val="0"/>
          <w:numId w:val="2"/>
        </w:numPr>
        <w:suppressAutoHyphens/>
        <w:autoSpaceDN/>
        <w:adjustRightInd/>
        <w:spacing w:before="120"/>
        <w:rPr>
          <w:rFonts w:ascii="Times New Roman" w:hAnsi="Times New Roman" w:cs="Times New Roman"/>
          <w:sz w:val="22"/>
          <w:szCs w:val="22"/>
        </w:rPr>
      </w:pPr>
      <w:r w:rsidRPr="00C259BB">
        <w:rPr>
          <w:rFonts w:ascii="Times New Roman" w:hAnsi="Times New Roman" w:cs="Times New Roman"/>
          <w:sz w:val="22"/>
          <w:szCs w:val="22"/>
        </w:rPr>
        <w:t>è seguito da familiari</w:t>
      </w:r>
    </w:p>
    <w:p w14:paraId="07909BD2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ricorre all’aiuto di compagni</w:t>
      </w:r>
    </w:p>
    <w:p w14:paraId="51B67CDD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utilizza strumenti compensativi</w:t>
      </w:r>
    </w:p>
    <w:p w14:paraId="60E0FF41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altro ……………………………………………………………………………….</w:t>
      </w:r>
    </w:p>
    <w:p w14:paraId="32AD39B4" w14:textId="77777777" w:rsidR="005A231F" w:rsidRPr="00C259BB" w:rsidRDefault="005A231F" w:rsidP="005A231F">
      <w:pPr>
        <w:autoSpaceDE w:val="0"/>
        <w:spacing w:before="120"/>
        <w:ind w:left="1276"/>
        <w:rPr>
          <w:sz w:val="22"/>
        </w:rPr>
      </w:pPr>
      <w:r w:rsidRPr="00C259BB">
        <w:rPr>
          <w:sz w:val="22"/>
        </w:rPr>
        <w:t>………………………………………………………………………………..</w:t>
      </w:r>
    </w:p>
    <w:p w14:paraId="3A8B871B" w14:textId="77777777" w:rsidR="005A231F" w:rsidRPr="00C259BB" w:rsidRDefault="005A231F" w:rsidP="005A231F">
      <w:pPr>
        <w:autoSpaceDE w:val="0"/>
        <w:ind w:left="284"/>
        <w:rPr>
          <w:b/>
          <w:sz w:val="22"/>
        </w:rPr>
      </w:pPr>
    </w:p>
    <w:p w14:paraId="15CAF30C" w14:textId="77777777" w:rsidR="005A231F" w:rsidRPr="00C259BB" w:rsidRDefault="005A231F" w:rsidP="005A231F">
      <w:pPr>
        <w:autoSpaceDE w:val="0"/>
        <w:ind w:left="284"/>
        <w:rPr>
          <w:b/>
          <w:sz w:val="22"/>
        </w:rPr>
      </w:pPr>
      <w:r w:rsidRPr="00C259BB">
        <w:rPr>
          <w:b/>
          <w:sz w:val="22"/>
        </w:rPr>
        <w:t xml:space="preserve">Strumenti da utilizzare nel lavoro a casa </w:t>
      </w:r>
    </w:p>
    <w:p w14:paraId="25DADDD7" w14:textId="77777777" w:rsidR="005A231F" w:rsidRPr="00C259BB" w:rsidRDefault="005A231F" w:rsidP="005A231F">
      <w:pPr>
        <w:autoSpaceDE w:val="0"/>
        <w:ind w:left="284"/>
        <w:rPr>
          <w:sz w:val="22"/>
        </w:rPr>
      </w:pPr>
    </w:p>
    <w:p w14:paraId="587D49B6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after="0" w:line="240" w:lineRule="auto"/>
        <w:rPr>
          <w:sz w:val="22"/>
        </w:rPr>
      </w:pPr>
      <w:r w:rsidRPr="00C259BB">
        <w:rPr>
          <w:sz w:val="22"/>
        </w:rPr>
        <w:t>strumenti informatici (pc, videoscrittura con correttore ortografico,)</w:t>
      </w:r>
    </w:p>
    <w:p w14:paraId="5981A554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tecnologia di sintesi vocale</w:t>
      </w:r>
    </w:p>
    <w:p w14:paraId="5DB07C07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 xml:space="preserve">appunti scritti al pc </w:t>
      </w:r>
    </w:p>
    <w:p w14:paraId="569303B0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registrazioni digitali</w:t>
      </w:r>
    </w:p>
    <w:p w14:paraId="61016D66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materiali multimediali (video, simulazioni…)</w:t>
      </w:r>
    </w:p>
    <w:p w14:paraId="0ECEC291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testi semplificati e/o ridotti</w:t>
      </w:r>
    </w:p>
    <w:p w14:paraId="2D0AE65B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 xml:space="preserve">fotocopie </w:t>
      </w:r>
    </w:p>
    <w:p w14:paraId="1633F4F2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schemi e mappe</w:t>
      </w:r>
    </w:p>
    <w:p w14:paraId="6248B11E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altro ……………………………………………………………………………….</w:t>
      </w:r>
    </w:p>
    <w:p w14:paraId="19BFB780" w14:textId="77777777" w:rsidR="005A231F" w:rsidRPr="00C259BB" w:rsidRDefault="005A231F" w:rsidP="005A231F">
      <w:pPr>
        <w:autoSpaceDE w:val="0"/>
        <w:spacing w:before="120"/>
        <w:ind w:left="1276"/>
        <w:rPr>
          <w:sz w:val="22"/>
        </w:rPr>
      </w:pPr>
      <w:r w:rsidRPr="00C259BB">
        <w:rPr>
          <w:sz w:val="22"/>
        </w:rPr>
        <w:t>………………………………………………………………………………..</w:t>
      </w:r>
    </w:p>
    <w:p w14:paraId="6AEF56AE" w14:textId="77777777" w:rsidR="005A231F" w:rsidRPr="00C259BB" w:rsidRDefault="005A231F" w:rsidP="005A231F">
      <w:pPr>
        <w:autoSpaceDE w:val="0"/>
        <w:ind w:left="284"/>
        <w:rPr>
          <w:b/>
          <w:sz w:val="22"/>
        </w:rPr>
      </w:pPr>
    </w:p>
    <w:p w14:paraId="7ADD3F5A" w14:textId="77777777" w:rsidR="005A231F" w:rsidRPr="00C259BB" w:rsidRDefault="005A231F" w:rsidP="005A231F">
      <w:pPr>
        <w:autoSpaceDE w:val="0"/>
        <w:ind w:left="284"/>
        <w:rPr>
          <w:b/>
          <w:sz w:val="22"/>
        </w:rPr>
      </w:pPr>
      <w:r w:rsidRPr="00C259BB">
        <w:rPr>
          <w:b/>
          <w:sz w:val="22"/>
        </w:rPr>
        <w:t xml:space="preserve">Attività scolastiche individualizzate programmate </w:t>
      </w:r>
    </w:p>
    <w:p w14:paraId="14D46080" w14:textId="77777777" w:rsidR="005A231F" w:rsidRPr="00C259BB" w:rsidRDefault="005A231F" w:rsidP="005A231F">
      <w:pPr>
        <w:autoSpaceDE w:val="0"/>
        <w:ind w:left="720"/>
        <w:rPr>
          <w:b/>
          <w:sz w:val="22"/>
        </w:rPr>
      </w:pPr>
    </w:p>
    <w:p w14:paraId="3286CB45" w14:textId="77777777" w:rsidR="005A231F" w:rsidRPr="00C259BB" w:rsidRDefault="005A231F" w:rsidP="005F1198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attività di recupero</w:t>
      </w:r>
    </w:p>
    <w:p w14:paraId="7830D574" w14:textId="77777777" w:rsidR="005A231F" w:rsidRPr="00C259BB" w:rsidRDefault="005A231F" w:rsidP="005F1198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attività di consolidamento e/o di potenziamento</w:t>
      </w:r>
    </w:p>
    <w:p w14:paraId="0479B69C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lastRenderedPageBreak/>
        <w:t>attività di laboratorio</w:t>
      </w:r>
    </w:p>
    <w:p w14:paraId="4C5F2EB3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attività di classi aperte (per piccoli gruppi)</w:t>
      </w:r>
    </w:p>
    <w:p w14:paraId="7A8F736C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attività curriculari all’esterno dell’ambiente scolastico</w:t>
      </w:r>
    </w:p>
    <w:p w14:paraId="6C4BF3BD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 xml:space="preserve">attività di carattere culturale, formativo, socializzante </w:t>
      </w:r>
    </w:p>
    <w:p w14:paraId="38D27D17" w14:textId="77777777" w:rsidR="005A231F" w:rsidRPr="00C259BB" w:rsidRDefault="005A231F" w:rsidP="005F1198">
      <w:pPr>
        <w:numPr>
          <w:ilvl w:val="0"/>
          <w:numId w:val="2"/>
        </w:numPr>
        <w:suppressAutoHyphens/>
        <w:autoSpaceDE w:val="0"/>
        <w:spacing w:before="120" w:after="0" w:line="240" w:lineRule="auto"/>
        <w:rPr>
          <w:sz w:val="22"/>
        </w:rPr>
      </w:pPr>
      <w:r w:rsidRPr="00C259BB">
        <w:rPr>
          <w:sz w:val="22"/>
        </w:rPr>
        <w:t>altro ……………………………………………………………………………….</w:t>
      </w:r>
      <w:r w:rsidRPr="00C259BB">
        <w:rPr>
          <w:color w:val="548DD4"/>
          <w:sz w:val="22"/>
        </w:rPr>
        <w:br w:type="page"/>
      </w:r>
      <w:bookmarkStart w:id="3" w:name="__RefHeading__14_1270352503"/>
      <w:bookmarkStart w:id="4" w:name="__RefHeading__18_1270352503"/>
      <w:bookmarkEnd w:id="3"/>
      <w:bookmarkEnd w:id="4"/>
    </w:p>
    <w:p w14:paraId="7E15B6B1" w14:textId="77777777" w:rsidR="005A231F" w:rsidRPr="00C259BB" w:rsidRDefault="005A231F" w:rsidP="005A231F">
      <w:pPr>
        <w:autoSpaceDE w:val="0"/>
        <w:spacing w:before="120"/>
        <w:rPr>
          <w:sz w:val="22"/>
        </w:rPr>
        <w:sectPr w:rsidR="005A231F" w:rsidRPr="00C259BB" w:rsidSect="00CB55AE">
          <w:type w:val="continuous"/>
          <w:pgSz w:w="11906" w:h="16838"/>
          <w:pgMar w:top="2835" w:right="851" w:bottom="1134" w:left="1134" w:header="720" w:footer="261" w:gutter="0"/>
          <w:cols w:space="720"/>
          <w:docGrid w:linePitch="360"/>
        </w:sectPr>
      </w:pPr>
    </w:p>
    <w:p w14:paraId="220E8E40" w14:textId="77777777" w:rsidR="005A231F" w:rsidRPr="005A231F" w:rsidRDefault="005A231F" w:rsidP="005A231F">
      <w:pPr>
        <w:pStyle w:val="Titolo1"/>
        <w:rPr>
          <w:color w:val="auto"/>
          <w:sz w:val="22"/>
          <w:szCs w:val="22"/>
          <w:lang w:val="it-IT"/>
        </w:rPr>
      </w:pPr>
      <w:bookmarkStart w:id="5" w:name="__RefHeading__20_1270352503"/>
      <w:bookmarkEnd w:id="5"/>
      <w:r w:rsidRPr="005A231F">
        <w:rPr>
          <w:color w:val="auto"/>
          <w:sz w:val="22"/>
          <w:szCs w:val="22"/>
        </w:rPr>
        <w:lastRenderedPageBreak/>
        <w:t xml:space="preserve">SEZIONE </w:t>
      </w:r>
      <w:r w:rsidRPr="005A231F">
        <w:rPr>
          <w:color w:val="auto"/>
          <w:sz w:val="22"/>
          <w:szCs w:val="22"/>
          <w:lang w:val="it-IT"/>
        </w:rPr>
        <w:t>E</w:t>
      </w:r>
    </w:p>
    <w:p w14:paraId="23740119" w14:textId="77777777" w:rsidR="005A231F" w:rsidRPr="005A231F" w:rsidRDefault="005A231F" w:rsidP="005A231F"/>
    <w:p w14:paraId="345AD960" w14:textId="77777777" w:rsidR="005A231F" w:rsidRPr="00D52A21" w:rsidRDefault="005A231F" w:rsidP="005A231F">
      <w:pPr>
        <w:tabs>
          <w:tab w:val="left" w:pos="879"/>
        </w:tabs>
        <w:spacing w:before="1"/>
        <w:rPr>
          <w:b/>
        </w:rPr>
      </w:pPr>
      <w:bookmarkStart w:id="6" w:name="_Hlk135469693"/>
      <w:r>
        <w:rPr>
          <w:b/>
        </w:rPr>
        <w:t xml:space="preserve"> </w:t>
      </w:r>
      <w:r w:rsidRPr="00D52A21">
        <w:rPr>
          <w:b/>
        </w:rPr>
        <w:t>STRATEGIE</w:t>
      </w:r>
      <w:r w:rsidRPr="00D52A21">
        <w:rPr>
          <w:b/>
          <w:spacing w:val="-9"/>
        </w:rPr>
        <w:t xml:space="preserve"> </w:t>
      </w:r>
      <w:bookmarkEnd w:id="6"/>
      <w:r w:rsidRPr="00D52A21">
        <w:rPr>
          <w:b/>
          <w:spacing w:val="-9"/>
        </w:rPr>
        <w:t xml:space="preserve">E </w:t>
      </w:r>
      <w:r w:rsidRPr="00D52A21">
        <w:rPr>
          <w:b/>
        </w:rPr>
        <w:t>METODOLOGIE</w:t>
      </w:r>
      <w:r w:rsidRPr="00D52A21">
        <w:rPr>
          <w:b/>
          <w:spacing w:val="-8"/>
        </w:rPr>
        <w:t xml:space="preserve">  </w:t>
      </w:r>
      <w:r w:rsidRPr="00D52A21">
        <w:rPr>
          <w:b/>
        </w:rPr>
        <w:t>DIDATTICHE</w:t>
      </w:r>
    </w:p>
    <w:p w14:paraId="1C5201AF" w14:textId="77777777" w:rsidR="005A231F" w:rsidRPr="00D52A21" w:rsidRDefault="005A231F" w:rsidP="005A231F">
      <w:pPr>
        <w:tabs>
          <w:tab w:val="left" w:pos="879"/>
        </w:tabs>
        <w:spacing w:before="1"/>
        <w:rPr>
          <w:b/>
        </w:rPr>
      </w:pPr>
    </w:p>
    <w:p w14:paraId="111746D5" w14:textId="77777777" w:rsidR="005A231F" w:rsidRPr="00D52A21" w:rsidRDefault="005A231F" w:rsidP="005A231F">
      <w:pPr>
        <w:pStyle w:val="Corpotesto"/>
        <w:rPr>
          <w:rFonts w:cs="Times New Roman"/>
        </w:rPr>
      </w:pPr>
      <w:r w:rsidRPr="00D52A21">
        <w:rPr>
          <w:rFonts w:cs="Times New Roman"/>
          <w:spacing w:val="-1"/>
        </w:rPr>
        <w:t>(ATTIVITÀ</w:t>
      </w:r>
      <w:r w:rsidRPr="00D52A21">
        <w:rPr>
          <w:rFonts w:cs="Times New Roman"/>
          <w:spacing w:val="-16"/>
        </w:rPr>
        <w:t xml:space="preserve"> </w:t>
      </w:r>
      <w:r w:rsidRPr="00D52A21">
        <w:rPr>
          <w:rFonts w:cs="Times New Roman"/>
          <w:spacing w:val="-1"/>
        </w:rPr>
        <w:t>DIDATTICHE</w:t>
      </w:r>
      <w:r w:rsidRPr="00D52A21">
        <w:rPr>
          <w:rFonts w:cs="Times New Roman"/>
          <w:spacing w:val="-15"/>
        </w:rPr>
        <w:t xml:space="preserve"> </w:t>
      </w:r>
      <w:r w:rsidRPr="00D52A21">
        <w:rPr>
          <w:rFonts w:cs="Times New Roman"/>
          <w:spacing w:val="-1"/>
        </w:rPr>
        <w:t>INDIVIDUALIZZATE</w:t>
      </w:r>
      <w:r w:rsidRPr="00D52A21">
        <w:rPr>
          <w:rFonts w:cs="Times New Roman"/>
          <w:spacing w:val="-15"/>
        </w:rPr>
        <w:t xml:space="preserve"> </w:t>
      </w:r>
      <w:r w:rsidRPr="00D52A21">
        <w:rPr>
          <w:rFonts w:cs="Times New Roman"/>
        </w:rPr>
        <w:t>E</w:t>
      </w:r>
      <w:r w:rsidRPr="00D52A21">
        <w:rPr>
          <w:rFonts w:cs="Times New Roman"/>
          <w:spacing w:val="-15"/>
        </w:rPr>
        <w:t xml:space="preserve"> </w:t>
      </w:r>
      <w:r w:rsidRPr="00D52A21">
        <w:rPr>
          <w:rFonts w:cs="Times New Roman"/>
        </w:rPr>
        <w:t>PERSONALIZZATE)</w:t>
      </w:r>
    </w:p>
    <w:p w14:paraId="45050BF5" w14:textId="77777777" w:rsidR="005A231F" w:rsidRPr="00D52A21" w:rsidRDefault="005A231F" w:rsidP="005A231F">
      <w:pPr>
        <w:pStyle w:val="Corpotesto"/>
        <w:rPr>
          <w:rFonts w:cs="Times New Roman"/>
        </w:rPr>
      </w:pPr>
      <w:r w:rsidRPr="00D52A21">
        <w:rPr>
          <w:rFonts w:cs="Times New Roman"/>
        </w:rPr>
        <w:t>Indicare,</w:t>
      </w:r>
      <w:r w:rsidRPr="00D52A21">
        <w:rPr>
          <w:rFonts w:cs="Times New Roman"/>
          <w:spacing w:val="-7"/>
        </w:rPr>
        <w:t xml:space="preserve"> </w:t>
      </w:r>
      <w:r w:rsidRPr="00D52A21">
        <w:rPr>
          <w:rFonts w:cs="Times New Roman"/>
        </w:rPr>
        <w:t>tra</w:t>
      </w:r>
      <w:r w:rsidRPr="00D52A21">
        <w:rPr>
          <w:rFonts w:cs="Times New Roman"/>
          <w:spacing w:val="-7"/>
        </w:rPr>
        <w:t xml:space="preserve"> </w:t>
      </w:r>
      <w:r w:rsidRPr="00D52A21">
        <w:rPr>
          <w:rFonts w:cs="Times New Roman"/>
        </w:rPr>
        <w:t>le</w:t>
      </w:r>
      <w:r w:rsidRPr="00D52A21">
        <w:rPr>
          <w:rFonts w:cs="Times New Roman"/>
          <w:spacing w:val="-6"/>
        </w:rPr>
        <w:t xml:space="preserve"> </w:t>
      </w:r>
      <w:r w:rsidRPr="00D52A21">
        <w:rPr>
          <w:rFonts w:cs="Times New Roman"/>
        </w:rPr>
        <w:t>seguenti,</w:t>
      </w:r>
      <w:r w:rsidRPr="00D52A21">
        <w:rPr>
          <w:rFonts w:cs="Times New Roman"/>
          <w:spacing w:val="-7"/>
        </w:rPr>
        <w:t xml:space="preserve"> </w:t>
      </w:r>
      <w:r w:rsidRPr="00D52A21">
        <w:rPr>
          <w:rFonts w:cs="Times New Roman"/>
        </w:rPr>
        <w:t>solamente</w:t>
      </w:r>
      <w:r w:rsidRPr="00D52A21">
        <w:rPr>
          <w:rFonts w:cs="Times New Roman"/>
          <w:spacing w:val="-6"/>
        </w:rPr>
        <w:t xml:space="preserve"> </w:t>
      </w:r>
      <w:r w:rsidRPr="00D52A21">
        <w:rPr>
          <w:rFonts w:cs="Times New Roman"/>
        </w:rPr>
        <w:t>quelle</w:t>
      </w:r>
      <w:r w:rsidRPr="00D52A21">
        <w:rPr>
          <w:rFonts w:cs="Times New Roman"/>
          <w:spacing w:val="-7"/>
        </w:rPr>
        <w:t xml:space="preserve"> </w:t>
      </w:r>
      <w:r w:rsidRPr="00D52A21">
        <w:rPr>
          <w:rFonts w:cs="Times New Roman"/>
        </w:rPr>
        <w:t>prioritarie</w:t>
      </w:r>
      <w:r w:rsidRPr="00D52A21">
        <w:rPr>
          <w:rFonts w:cs="Times New Roman"/>
          <w:spacing w:val="-6"/>
        </w:rPr>
        <w:t xml:space="preserve"> </w:t>
      </w:r>
      <w:r w:rsidRPr="00D52A21">
        <w:rPr>
          <w:rFonts w:cs="Times New Roman"/>
        </w:rPr>
        <w:t>per</w:t>
      </w:r>
      <w:r w:rsidRPr="00D52A21">
        <w:rPr>
          <w:rFonts w:cs="Times New Roman"/>
          <w:spacing w:val="-7"/>
        </w:rPr>
        <w:t xml:space="preserve"> </w:t>
      </w:r>
      <w:r w:rsidRPr="00D52A21">
        <w:rPr>
          <w:rFonts w:cs="Times New Roman"/>
        </w:rPr>
        <w:t>l’anno</w:t>
      </w:r>
      <w:r w:rsidRPr="00D52A21">
        <w:rPr>
          <w:rFonts w:cs="Times New Roman"/>
          <w:spacing w:val="-6"/>
        </w:rPr>
        <w:t xml:space="preserve"> </w:t>
      </w:r>
      <w:r w:rsidRPr="00D52A21">
        <w:rPr>
          <w:rFonts w:cs="Times New Roman"/>
        </w:rPr>
        <w:t>scolastico</w:t>
      </w:r>
      <w:r w:rsidRPr="00D52A21">
        <w:rPr>
          <w:rFonts w:cs="Times New Roman"/>
          <w:spacing w:val="-7"/>
        </w:rPr>
        <w:t xml:space="preserve"> </w:t>
      </w:r>
      <w:r w:rsidRPr="00D52A21">
        <w:rPr>
          <w:rFonts w:cs="Times New Roman"/>
        </w:rPr>
        <w:t>in</w:t>
      </w:r>
      <w:r w:rsidRPr="00D52A21">
        <w:rPr>
          <w:rFonts w:cs="Times New Roman"/>
          <w:spacing w:val="-6"/>
        </w:rPr>
        <w:t xml:space="preserve"> </w:t>
      </w:r>
      <w:r w:rsidRPr="00D52A21">
        <w:rPr>
          <w:rFonts w:cs="Times New Roman"/>
        </w:rPr>
        <w:t>corso</w:t>
      </w:r>
    </w:p>
    <w:p w14:paraId="6DA880C8" w14:textId="77777777" w:rsidR="005A231F" w:rsidRPr="00572931" w:rsidRDefault="005A231F" w:rsidP="005A231F">
      <w:pPr>
        <w:tabs>
          <w:tab w:val="left" w:pos="804"/>
        </w:tabs>
        <w:jc w:val="both"/>
      </w:pPr>
    </w:p>
    <w:p w14:paraId="74615D22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 xml:space="preserve">Anticipare le attività che verranno svolte </w:t>
      </w:r>
    </w:p>
    <w:p w14:paraId="563ED185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 xml:space="preserve">Aiuti visivi </w:t>
      </w:r>
    </w:p>
    <w:p w14:paraId="42F8B202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>Tempi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di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lavoro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più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brevi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o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con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piccole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pause</w:t>
      </w:r>
    </w:p>
    <w:p w14:paraId="59D1D6A2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>Gratificazioni</w:t>
      </w:r>
      <w:r w:rsidRPr="00572931">
        <w:rPr>
          <w:spacing w:val="-11"/>
          <w:sz w:val="24"/>
          <w:szCs w:val="24"/>
        </w:rPr>
        <w:t xml:space="preserve"> </w:t>
      </w:r>
      <w:r w:rsidRPr="00572931">
        <w:rPr>
          <w:sz w:val="24"/>
          <w:szCs w:val="24"/>
        </w:rPr>
        <w:t>immediate,</w:t>
      </w:r>
      <w:r w:rsidRPr="00572931">
        <w:rPr>
          <w:spacing w:val="-10"/>
          <w:sz w:val="24"/>
          <w:szCs w:val="24"/>
        </w:rPr>
        <w:t xml:space="preserve"> </w:t>
      </w:r>
      <w:r w:rsidRPr="00572931">
        <w:rPr>
          <w:sz w:val="24"/>
          <w:szCs w:val="24"/>
        </w:rPr>
        <w:t>ravvicinate</w:t>
      </w:r>
      <w:r w:rsidRPr="00572931">
        <w:rPr>
          <w:spacing w:val="-11"/>
          <w:sz w:val="24"/>
          <w:szCs w:val="24"/>
        </w:rPr>
        <w:t xml:space="preserve"> </w:t>
      </w:r>
      <w:r w:rsidRPr="00572931">
        <w:rPr>
          <w:sz w:val="24"/>
          <w:szCs w:val="24"/>
        </w:rPr>
        <w:t>e</w:t>
      </w:r>
      <w:r w:rsidRPr="00572931">
        <w:rPr>
          <w:spacing w:val="-10"/>
          <w:sz w:val="24"/>
          <w:szCs w:val="24"/>
        </w:rPr>
        <w:t xml:space="preserve"> </w:t>
      </w:r>
      <w:r w:rsidRPr="00572931">
        <w:rPr>
          <w:sz w:val="24"/>
          <w:szCs w:val="24"/>
        </w:rPr>
        <w:t xml:space="preserve">frequenti dei comportamenti positivi </w:t>
      </w:r>
    </w:p>
    <w:p w14:paraId="6223F1DF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>Procedure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di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controllo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degli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antecedenti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e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dei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conseguenti</w:t>
      </w:r>
    </w:p>
    <w:p w14:paraId="1802DCDE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>Interagire frequentemente per mantenere attiva l’attenzione dell’alunno</w:t>
      </w:r>
    </w:p>
    <w:p w14:paraId="40DFF6DB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>Predisposizione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un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ambiente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di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lavoro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dove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siano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ridotte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al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minimo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le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fonti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di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distrazione</w:t>
      </w:r>
    </w:p>
    <w:p w14:paraId="6B0E10F7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before="36" w:after="0" w:line="360" w:lineRule="auto"/>
        <w:ind w:left="782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>Definizione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con</w:t>
      </w:r>
      <w:r w:rsidRPr="00572931">
        <w:rPr>
          <w:spacing w:val="-5"/>
          <w:sz w:val="24"/>
          <w:szCs w:val="24"/>
        </w:rPr>
        <w:t xml:space="preserve"> </w:t>
      </w:r>
      <w:r w:rsidRPr="00572931">
        <w:rPr>
          <w:sz w:val="24"/>
          <w:szCs w:val="24"/>
        </w:rPr>
        <w:t>tutta</w:t>
      </w:r>
      <w:r w:rsidRPr="00572931">
        <w:rPr>
          <w:spacing w:val="-5"/>
          <w:sz w:val="24"/>
          <w:szCs w:val="24"/>
        </w:rPr>
        <w:t xml:space="preserve"> </w:t>
      </w:r>
      <w:r w:rsidRPr="00572931">
        <w:rPr>
          <w:sz w:val="24"/>
          <w:szCs w:val="24"/>
        </w:rPr>
        <w:t>la</w:t>
      </w:r>
      <w:r w:rsidRPr="00572931">
        <w:rPr>
          <w:spacing w:val="-5"/>
          <w:sz w:val="24"/>
          <w:szCs w:val="24"/>
        </w:rPr>
        <w:t xml:space="preserve"> </w:t>
      </w:r>
      <w:r w:rsidRPr="00572931">
        <w:rPr>
          <w:sz w:val="24"/>
          <w:szCs w:val="24"/>
        </w:rPr>
        <w:t>classe</w:t>
      </w:r>
      <w:r w:rsidRPr="00572931">
        <w:rPr>
          <w:spacing w:val="-5"/>
          <w:sz w:val="24"/>
          <w:szCs w:val="24"/>
        </w:rPr>
        <w:t xml:space="preserve"> </w:t>
      </w:r>
      <w:r w:rsidRPr="00572931">
        <w:rPr>
          <w:sz w:val="24"/>
          <w:szCs w:val="24"/>
        </w:rPr>
        <w:t>di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poche</w:t>
      </w:r>
      <w:r w:rsidRPr="00572931">
        <w:rPr>
          <w:spacing w:val="-5"/>
          <w:sz w:val="24"/>
          <w:szCs w:val="24"/>
        </w:rPr>
        <w:t xml:space="preserve"> </w:t>
      </w:r>
      <w:r w:rsidRPr="00572931">
        <w:rPr>
          <w:sz w:val="24"/>
          <w:szCs w:val="24"/>
        </w:rPr>
        <w:t>e</w:t>
      </w:r>
      <w:r w:rsidRPr="00572931">
        <w:rPr>
          <w:spacing w:val="-5"/>
          <w:sz w:val="24"/>
          <w:szCs w:val="24"/>
        </w:rPr>
        <w:t xml:space="preserve"> </w:t>
      </w:r>
      <w:r w:rsidRPr="00572931">
        <w:rPr>
          <w:sz w:val="24"/>
          <w:szCs w:val="24"/>
        </w:rPr>
        <w:t>chiare</w:t>
      </w:r>
      <w:r w:rsidRPr="00572931">
        <w:rPr>
          <w:spacing w:val="-5"/>
          <w:sz w:val="24"/>
          <w:szCs w:val="24"/>
        </w:rPr>
        <w:t xml:space="preserve"> </w:t>
      </w:r>
      <w:r w:rsidRPr="00572931">
        <w:rPr>
          <w:sz w:val="24"/>
          <w:szCs w:val="24"/>
        </w:rPr>
        <w:t>regole</w:t>
      </w:r>
      <w:r w:rsidRPr="00572931">
        <w:rPr>
          <w:spacing w:val="-5"/>
          <w:sz w:val="24"/>
          <w:szCs w:val="24"/>
        </w:rPr>
        <w:t xml:space="preserve"> </w:t>
      </w:r>
      <w:r w:rsidRPr="00572931">
        <w:rPr>
          <w:sz w:val="24"/>
          <w:szCs w:val="24"/>
        </w:rPr>
        <w:t>di</w:t>
      </w:r>
      <w:r w:rsidRPr="00572931">
        <w:rPr>
          <w:spacing w:val="-5"/>
          <w:sz w:val="24"/>
          <w:szCs w:val="24"/>
        </w:rPr>
        <w:t xml:space="preserve"> </w:t>
      </w:r>
      <w:r w:rsidRPr="00572931">
        <w:rPr>
          <w:sz w:val="24"/>
          <w:szCs w:val="24"/>
        </w:rPr>
        <w:t>comportamento</w:t>
      </w:r>
    </w:p>
    <w:p w14:paraId="15ADB2AB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right="254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>Assegnare piccoli incarichi di responsabilità e collaborazione all’interno della classe per favorire l’autostima</w:t>
      </w:r>
    </w:p>
    <w:p w14:paraId="43AC02FE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right="258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>Incoraggiamento all’uso di diagrammi di flusso, tracce, tabelle, parole chiave per favorire</w:t>
      </w:r>
      <w:r w:rsidRPr="00572931">
        <w:rPr>
          <w:spacing w:val="-68"/>
          <w:sz w:val="24"/>
          <w:szCs w:val="24"/>
        </w:rPr>
        <w:t xml:space="preserve"> </w:t>
      </w:r>
      <w:r w:rsidRPr="00572931">
        <w:rPr>
          <w:sz w:val="24"/>
          <w:szCs w:val="24"/>
        </w:rPr>
        <w:t>l’apprendimento</w:t>
      </w:r>
      <w:r w:rsidRPr="00572931">
        <w:rPr>
          <w:spacing w:val="-2"/>
          <w:sz w:val="24"/>
          <w:szCs w:val="24"/>
        </w:rPr>
        <w:t xml:space="preserve"> </w:t>
      </w:r>
      <w:r w:rsidRPr="00572931">
        <w:rPr>
          <w:sz w:val="24"/>
          <w:szCs w:val="24"/>
        </w:rPr>
        <w:t>e</w:t>
      </w:r>
      <w:r w:rsidRPr="00572931">
        <w:rPr>
          <w:spacing w:val="-2"/>
          <w:sz w:val="24"/>
          <w:szCs w:val="24"/>
        </w:rPr>
        <w:t xml:space="preserve"> </w:t>
      </w:r>
      <w:r w:rsidRPr="00572931">
        <w:rPr>
          <w:sz w:val="24"/>
          <w:szCs w:val="24"/>
        </w:rPr>
        <w:t>sviluppare</w:t>
      </w:r>
      <w:r w:rsidRPr="00572931">
        <w:rPr>
          <w:spacing w:val="-2"/>
          <w:sz w:val="24"/>
          <w:szCs w:val="24"/>
        </w:rPr>
        <w:t xml:space="preserve"> </w:t>
      </w:r>
      <w:r w:rsidRPr="00572931">
        <w:rPr>
          <w:sz w:val="24"/>
          <w:szCs w:val="24"/>
        </w:rPr>
        <w:t>la</w:t>
      </w:r>
      <w:r w:rsidRPr="00572931">
        <w:rPr>
          <w:spacing w:val="-2"/>
          <w:sz w:val="24"/>
          <w:szCs w:val="24"/>
        </w:rPr>
        <w:t xml:space="preserve"> </w:t>
      </w:r>
      <w:r w:rsidRPr="00572931">
        <w:rPr>
          <w:sz w:val="24"/>
          <w:szCs w:val="24"/>
        </w:rPr>
        <w:t>comunicazione</w:t>
      </w:r>
      <w:r w:rsidRPr="00572931">
        <w:rPr>
          <w:spacing w:val="-2"/>
          <w:sz w:val="24"/>
          <w:szCs w:val="24"/>
        </w:rPr>
        <w:t xml:space="preserve"> </w:t>
      </w:r>
      <w:r w:rsidRPr="00572931">
        <w:rPr>
          <w:sz w:val="24"/>
          <w:szCs w:val="24"/>
        </w:rPr>
        <w:t>e</w:t>
      </w:r>
      <w:r w:rsidRPr="00572931">
        <w:rPr>
          <w:spacing w:val="-2"/>
          <w:sz w:val="24"/>
          <w:szCs w:val="24"/>
        </w:rPr>
        <w:t xml:space="preserve"> </w:t>
      </w:r>
      <w:r w:rsidRPr="00572931">
        <w:rPr>
          <w:sz w:val="24"/>
          <w:szCs w:val="24"/>
        </w:rPr>
        <w:t>l’attenzione</w:t>
      </w:r>
    </w:p>
    <w:p w14:paraId="38FB9EF1" w14:textId="77777777" w:rsidR="005A231F" w:rsidRPr="00572931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contextualSpacing w:val="0"/>
        <w:jc w:val="both"/>
        <w:rPr>
          <w:sz w:val="24"/>
          <w:szCs w:val="24"/>
        </w:rPr>
      </w:pPr>
      <w:r w:rsidRPr="00572931">
        <w:rPr>
          <w:sz w:val="24"/>
          <w:szCs w:val="24"/>
        </w:rPr>
        <w:t>Promozione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dell’uso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del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computer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e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di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enciclopedie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multimediali,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vocabolari</w:t>
      </w:r>
      <w:r w:rsidRPr="00572931">
        <w:rPr>
          <w:spacing w:val="-6"/>
          <w:sz w:val="24"/>
          <w:szCs w:val="24"/>
        </w:rPr>
        <w:t xml:space="preserve"> </w:t>
      </w:r>
      <w:r w:rsidRPr="00572931">
        <w:rPr>
          <w:sz w:val="24"/>
          <w:szCs w:val="24"/>
        </w:rPr>
        <w:t>su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CD,</w:t>
      </w:r>
      <w:r w:rsidRPr="00572931">
        <w:rPr>
          <w:spacing w:val="-7"/>
          <w:sz w:val="24"/>
          <w:szCs w:val="24"/>
        </w:rPr>
        <w:t xml:space="preserve"> </w:t>
      </w:r>
      <w:r w:rsidRPr="00572931">
        <w:rPr>
          <w:sz w:val="24"/>
          <w:szCs w:val="24"/>
        </w:rPr>
        <w:t>ecc.</w:t>
      </w:r>
    </w:p>
    <w:p w14:paraId="280D6722" w14:textId="77777777" w:rsidR="005A231F" w:rsidRPr="00572931" w:rsidRDefault="005A231F" w:rsidP="005F1198">
      <w:pPr>
        <w:pStyle w:val="Normale1"/>
        <w:numPr>
          <w:ilvl w:val="0"/>
          <w:numId w:val="14"/>
        </w:numPr>
        <w:tabs>
          <w:tab w:val="left" w:pos="0"/>
          <w:tab w:val="left" w:pos="123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Sottolineare, identificare parole chiave</w:t>
      </w:r>
    </w:p>
    <w:p w14:paraId="253A4631" w14:textId="77777777" w:rsidR="005A231F" w:rsidRPr="00572931" w:rsidRDefault="005A231F" w:rsidP="005F1198">
      <w:pPr>
        <w:pStyle w:val="Normale1"/>
        <w:numPr>
          <w:ilvl w:val="0"/>
          <w:numId w:val="14"/>
        </w:numPr>
        <w:tabs>
          <w:tab w:val="left" w:pos="0"/>
          <w:tab w:val="left" w:pos="123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Costruire schemi, mappe o diagrammi</w:t>
      </w:r>
    </w:p>
    <w:p w14:paraId="47A37A2D" w14:textId="77777777" w:rsidR="005A231F" w:rsidRPr="00572931" w:rsidRDefault="005A231F" w:rsidP="005F1198">
      <w:pPr>
        <w:pStyle w:val="Normale1"/>
        <w:numPr>
          <w:ilvl w:val="0"/>
          <w:numId w:val="14"/>
        </w:numPr>
        <w:tabs>
          <w:tab w:val="left" w:pos="0"/>
          <w:tab w:val="left" w:pos="123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Utilizzare strumenti informatici</w:t>
      </w:r>
    </w:p>
    <w:p w14:paraId="6592E8E9" w14:textId="77777777" w:rsidR="005A231F" w:rsidRPr="00572931" w:rsidRDefault="005A231F" w:rsidP="005F1198">
      <w:pPr>
        <w:pStyle w:val="Normale1"/>
        <w:numPr>
          <w:ilvl w:val="0"/>
          <w:numId w:val="14"/>
        </w:numPr>
        <w:tabs>
          <w:tab w:val="left" w:pos="0"/>
          <w:tab w:val="left" w:pos="1230"/>
          <w:tab w:val="left" w:pos="4035"/>
          <w:tab w:val="left" w:pos="3168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Usare strategie di memorizzazione (immagini, colori, riquadrature…)</w:t>
      </w:r>
    </w:p>
    <w:p w14:paraId="4FFE274F" w14:textId="77777777" w:rsidR="005A231F" w:rsidRPr="00572931" w:rsidRDefault="005A231F" w:rsidP="005F1198">
      <w:pPr>
        <w:pStyle w:val="Normale1"/>
        <w:numPr>
          <w:ilvl w:val="0"/>
          <w:numId w:val="14"/>
        </w:numPr>
        <w:tabs>
          <w:tab w:val="left" w:pos="0"/>
          <w:tab w:val="left" w:pos="1230"/>
          <w:tab w:val="left" w:pos="4035"/>
          <w:tab w:val="left" w:pos="3168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Predisporre  attività di recupero</w:t>
      </w:r>
    </w:p>
    <w:p w14:paraId="6436D46B" w14:textId="77777777" w:rsidR="005A231F" w:rsidRPr="00572931" w:rsidRDefault="005A231F" w:rsidP="005F1198">
      <w:pPr>
        <w:pStyle w:val="Normale1"/>
        <w:numPr>
          <w:ilvl w:val="0"/>
          <w:numId w:val="14"/>
        </w:numPr>
        <w:tabs>
          <w:tab w:val="left" w:pos="0"/>
          <w:tab w:val="left" w:pos="96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Incrementare attività di laboratorio</w:t>
      </w:r>
    </w:p>
    <w:p w14:paraId="267FFB18" w14:textId="77777777" w:rsidR="005A231F" w:rsidRPr="00572931" w:rsidRDefault="005A231F" w:rsidP="005F1198">
      <w:pPr>
        <w:pStyle w:val="Normale1"/>
        <w:numPr>
          <w:ilvl w:val="0"/>
          <w:numId w:val="14"/>
        </w:numPr>
        <w:tabs>
          <w:tab w:val="left" w:pos="0"/>
          <w:tab w:val="left" w:pos="96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Favorire attività di classi aperte (per piccoli gruppi)</w:t>
      </w:r>
    </w:p>
    <w:p w14:paraId="16D0829D" w14:textId="77777777" w:rsidR="005A231F" w:rsidRPr="00572931" w:rsidRDefault="005A231F" w:rsidP="005F1198">
      <w:pPr>
        <w:pStyle w:val="Paragrafoelenco"/>
        <w:numPr>
          <w:ilvl w:val="0"/>
          <w:numId w:val="14"/>
        </w:numPr>
        <w:tabs>
          <w:tab w:val="left" w:pos="0"/>
          <w:tab w:val="left" w:pos="960"/>
        </w:tabs>
        <w:spacing w:line="360" w:lineRule="auto"/>
        <w:ind w:left="782" w:hanging="357"/>
        <w:contextualSpacing w:val="0"/>
        <w:rPr>
          <w:rFonts w:eastAsia="Arial"/>
          <w:sz w:val="24"/>
          <w:szCs w:val="24"/>
        </w:rPr>
      </w:pPr>
      <w:r w:rsidRPr="00572931">
        <w:rPr>
          <w:rFonts w:eastAsia="Arial"/>
          <w:sz w:val="24"/>
          <w:szCs w:val="24"/>
        </w:rPr>
        <w:t>Promuovere attività extracurriculari</w:t>
      </w:r>
    </w:p>
    <w:p w14:paraId="582F9208" w14:textId="77777777" w:rsidR="005A231F" w:rsidRPr="00572931" w:rsidRDefault="005A231F" w:rsidP="005F1198">
      <w:pPr>
        <w:pStyle w:val="Paragrafoelenco"/>
        <w:numPr>
          <w:ilvl w:val="0"/>
          <w:numId w:val="14"/>
        </w:numPr>
        <w:tabs>
          <w:tab w:val="left" w:pos="0"/>
          <w:tab w:val="left" w:pos="960"/>
        </w:tabs>
        <w:spacing w:line="360" w:lineRule="auto"/>
        <w:ind w:left="782" w:hanging="357"/>
        <w:contextualSpacing w:val="0"/>
        <w:rPr>
          <w:rFonts w:eastAsia="Arial"/>
          <w:sz w:val="24"/>
          <w:szCs w:val="24"/>
        </w:rPr>
      </w:pPr>
      <w:r w:rsidRPr="00572931">
        <w:rPr>
          <w:sz w:val="24"/>
          <w:szCs w:val="24"/>
        </w:rPr>
        <w:t>Valorizzare il minimo progresso per accrescere l’autostima</w:t>
      </w:r>
    </w:p>
    <w:p w14:paraId="3402244F" w14:textId="77777777" w:rsidR="005A231F" w:rsidRPr="00572931" w:rsidRDefault="005A231F" w:rsidP="005F1198">
      <w:pPr>
        <w:pStyle w:val="Normale1"/>
        <w:numPr>
          <w:ilvl w:val="0"/>
          <w:numId w:val="14"/>
        </w:numPr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Assegnare compiti preparatori, a casa e a scuola, su ciò che verrà richiesto e proporre esercizi simili a quelli delle verifiche</w:t>
      </w:r>
    </w:p>
    <w:p w14:paraId="5137B7A6" w14:textId="77777777" w:rsidR="005A231F" w:rsidRPr="00572931" w:rsidRDefault="005A231F" w:rsidP="005F1198">
      <w:pPr>
        <w:pStyle w:val="Normale1"/>
        <w:numPr>
          <w:ilvl w:val="0"/>
          <w:numId w:val="14"/>
        </w:numPr>
        <w:spacing w:line="360" w:lineRule="auto"/>
        <w:ind w:left="782" w:hanging="357"/>
        <w:jc w:val="both"/>
        <w:rPr>
          <w:rFonts w:cs="Times New Roman"/>
        </w:rPr>
      </w:pPr>
      <w:r w:rsidRPr="00572931">
        <w:rPr>
          <w:rFonts w:cs="Times New Roman"/>
        </w:rPr>
        <w:t xml:space="preserve">Istituire un rapporto produttivo scuola /famiglia/tutor per la gestione dello studio a casa  </w:t>
      </w:r>
    </w:p>
    <w:p w14:paraId="618D4A0C" w14:textId="77777777" w:rsidR="005A231F" w:rsidRPr="00572931" w:rsidRDefault="005A231F" w:rsidP="005F1198">
      <w:pPr>
        <w:pStyle w:val="Contenutotabella"/>
        <w:widowControl w:val="0"/>
        <w:numPr>
          <w:ilvl w:val="0"/>
          <w:numId w:val="14"/>
        </w:numPr>
        <w:suppressLineNumbers w:val="0"/>
        <w:spacing w:line="360" w:lineRule="auto"/>
        <w:ind w:left="782" w:hanging="357"/>
      </w:pPr>
      <w:r w:rsidRPr="00572931">
        <w:t>Valorizzare il minimo progresso per accrescere l’autostima</w:t>
      </w:r>
    </w:p>
    <w:p w14:paraId="045E9A09" w14:textId="77777777" w:rsidR="005A231F" w:rsidRPr="00572931" w:rsidRDefault="005A231F" w:rsidP="005F1198">
      <w:pPr>
        <w:pStyle w:val="Normale1"/>
        <w:numPr>
          <w:ilvl w:val="0"/>
          <w:numId w:val="14"/>
        </w:numPr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lastRenderedPageBreak/>
        <w:t>Assegnare compiti preparatori, a casa e a scuola, su ciò che verrà richiesto e proporre esercizi simili a quelli delle verifiche</w:t>
      </w:r>
    </w:p>
    <w:p w14:paraId="3C47FF6C" w14:textId="77777777" w:rsidR="005A231F" w:rsidRPr="00572931" w:rsidRDefault="005A231F" w:rsidP="005F1198">
      <w:pPr>
        <w:pStyle w:val="Normale1"/>
        <w:numPr>
          <w:ilvl w:val="0"/>
          <w:numId w:val="14"/>
        </w:numPr>
        <w:spacing w:line="360" w:lineRule="auto"/>
        <w:ind w:left="782" w:hanging="357"/>
        <w:jc w:val="both"/>
        <w:rPr>
          <w:rFonts w:cs="Times New Roman"/>
        </w:rPr>
      </w:pPr>
      <w:r w:rsidRPr="00572931">
        <w:rPr>
          <w:rFonts w:cs="Times New Roman"/>
        </w:rPr>
        <w:t xml:space="preserve">Istituire un rapporto produttivo scuola /famiglia/tutor per la gestione dello studio a casa  </w:t>
      </w:r>
    </w:p>
    <w:p w14:paraId="311E95E5" w14:textId="77777777" w:rsidR="005A231F" w:rsidRPr="00572931" w:rsidRDefault="005A231F" w:rsidP="005F1198">
      <w:pPr>
        <w:pStyle w:val="Paragrafoelenco"/>
        <w:numPr>
          <w:ilvl w:val="0"/>
          <w:numId w:val="16"/>
        </w:numPr>
        <w:tabs>
          <w:tab w:val="left" w:pos="0"/>
          <w:tab w:val="left" w:pos="960"/>
        </w:tabs>
        <w:spacing w:line="360" w:lineRule="auto"/>
        <w:ind w:left="782" w:hanging="357"/>
        <w:contextualSpacing w:val="0"/>
        <w:rPr>
          <w:sz w:val="24"/>
          <w:szCs w:val="24"/>
        </w:rPr>
      </w:pPr>
      <w:r w:rsidRPr="00572931">
        <w:rPr>
          <w:sz w:val="24"/>
          <w:szCs w:val="24"/>
        </w:rPr>
        <w:t xml:space="preserve">Dividere la prova scritta di un compito in tempi differenti  in quanto non serve assegnare più tempo; </w:t>
      </w:r>
    </w:p>
    <w:p w14:paraId="7D694CDA" w14:textId="77777777" w:rsidR="005A231F" w:rsidRPr="00572931" w:rsidRDefault="005A231F" w:rsidP="005F1198">
      <w:pPr>
        <w:pStyle w:val="Paragrafoelenco"/>
        <w:numPr>
          <w:ilvl w:val="0"/>
          <w:numId w:val="16"/>
        </w:numPr>
        <w:tabs>
          <w:tab w:val="left" w:pos="0"/>
          <w:tab w:val="left" w:pos="960"/>
        </w:tabs>
        <w:spacing w:line="360" w:lineRule="auto"/>
        <w:ind w:left="782" w:hanging="357"/>
        <w:contextualSpacing w:val="0"/>
        <w:rPr>
          <w:rFonts w:eastAsia="Arial"/>
          <w:sz w:val="24"/>
          <w:szCs w:val="24"/>
        </w:rPr>
      </w:pPr>
      <w:r w:rsidRPr="00572931">
        <w:rPr>
          <w:sz w:val="24"/>
          <w:szCs w:val="24"/>
        </w:rPr>
        <w:t>Abituarsi all’autocorrezione e all’autovalutazione;</w:t>
      </w:r>
    </w:p>
    <w:p w14:paraId="4BB63F28" w14:textId="77777777" w:rsidR="005A231F" w:rsidRPr="00FA0750" w:rsidRDefault="005A231F" w:rsidP="005F1198">
      <w:pPr>
        <w:pStyle w:val="Paragrafoelenco"/>
        <w:widowControl w:val="0"/>
        <w:numPr>
          <w:ilvl w:val="0"/>
          <w:numId w:val="14"/>
        </w:numPr>
        <w:tabs>
          <w:tab w:val="left" w:pos="804"/>
        </w:tabs>
        <w:autoSpaceDE w:val="0"/>
        <w:autoSpaceDN w:val="0"/>
        <w:spacing w:before="36" w:after="0" w:line="360" w:lineRule="auto"/>
        <w:ind w:left="782" w:right="256" w:hanging="357"/>
        <w:contextualSpacing w:val="0"/>
        <w:jc w:val="both"/>
        <w:rPr>
          <w:sz w:val="24"/>
          <w:szCs w:val="24"/>
        </w:rPr>
      </w:pPr>
      <w:r w:rsidRPr="00FA0750">
        <w:rPr>
          <w:sz w:val="24"/>
          <w:szCs w:val="24"/>
        </w:rPr>
        <w:t>Altro …………………………………………………………………………………………</w:t>
      </w:r>
    </w:p>
    <w:p w14:paraId="29A1B407" w14:textId="77777777" w:rsidR="005A231F" w:rsidRPr="00FA1D87" w:rsidRDefault="005A231F" w:rsidP="005A231F">
      <w:pPr>
        <w:pStyle w:val="Corpotesto"/>
        <w:rPr>
          <w:rFonts w:cs="Times New Roman"/>
          <w:sz w:val="26"/>
        </w:rPr>
      </w:pPr>
    </w:p>
    <w:p w14:paraId="3B8449DC" w14:textId="77777777" w:rsidR="005A231F" w:rsidRDefault="005A231F" w:rsidP="005A231F">
      <w:pPr>
        <w:pStyle w:val="Corpotesto"/>
        <w:rPr>
          <w:rFonts w:cs="Times New Roman"/>
          <w:b/>
          <w:sz w:val="22"/>
        </w:rPr>
      </w:pPr>
    </w:p>
    <w:p w14:paraId="5D12442D" w14:textId="77777777" w:rsidR="005A231F" w:rsidRDefault="005A231F" w:rsidP="005A231F">
      <w:pPr>
        <w:pStyle w:val="Corpotesto"/>
        <w:rPr>
          <w:rFonts w:cs="Times New Roman"/>
          <w:b/>
          <w:sz w:val="22"/>
        </w:rPr>
      </w:pPr>
    </w:p>
    <w:p w14:paraId="20CE6896" w14:textId="77777777" w:rsidR="005A231F" w:rsidRPr="00D52A21" w:rsidRDefault="005A231F" w:rsidP="005A231F">
      <w:pPr>
        <w:pStyle w:val="Corpotesto"/>
        <w:rPr>
          <w:rFonts w:cs="Times New Roman"/>
          <w:b/>
          <w:sz w:val="22"/>
        </w:rPr>
      </w:pPr>
      <w:r w:rsidRPr="00D52A21">
        <w:rPr>
          <w:rFonts w:cs="Times New Roman"/>
          <w:b/>
          <w:sz w:val="22"/>
        </w:rPr>
        <w:t>SEZIONE F</w:t>
      </w:r>
    </w:p>
    <w:p w14:paraId="298F0E19" w14:textId="77777777" w:rsidR="005A231F" w:rsidRPr="00D52A21" w:rsidRDefault="005A231F" w:rsidP="005F1198">
      <w:pPr>
        <w:pStyle w:val="Titolo2"/>
        <w:numPr>
          <w:ilvl w:val="0"/>
          <w:numId w:val="1"/>
        </w:numPr>
        <w:tabs>
          <w:tab w:val="clear" w:pos="4184"/>
          <w:tab w:val="left" w:pos="879"/>
        </w:tabs>
        <w:ind w:left="0" w:firstLine="0"/>
      </w:pPr>
      <w:r w:rsidRPr="00D52A21">
        <w:t xml:space="preserve"> </w:t>
      </w:r>
      <w:r w:rsidRPr="005A231F">
        <w:rPr>
          <w:color w:val="auto"/>
        </w:rPr>
        <w:t>CRITERI</w:t>
      </w:r>
      <w:r w:rsidRPr="005A231F">
        <w:rPr>
          <w:color w:val="auto"/>
          <w:spacing w:val="-6"/>
        </w:rPr>
        <w:t xml:space="preserve"> </w:t>
      </w:r>
      <w:r w:rsidRPr="005A231F">
        <w:rPr>
          <w:color w:val="auto"/>
        </w:rPr>
        <w:t>E</w:t>
      </w:r>
      <w:r w:rsidRPr="005A231F">
        <w:rPr>
          <w:color w:val="auto"/>
          <w:spacing w:val="-5"/>
        </w:rPr>
        <w:t xml:space="preserve"> </w:t>
      </w:r>
      <w:r w:rsidRPr="005A231F">
        <w:rPr>
          <w:color w:val="auto"/>
        </w:rPr>
        <w:t>MODALITÀ</w:t>
      </w:r>
      <w:r w:rsidRPr="005A231F">
        <w:rPr>
          <w:color w:val="auto"/>
          <w:spacing w:val="-6"/>
        </w:rPr>
        <w:t xml:space="preserve"> </w:t>
      </w:r>
      <w:r w:rsidRPr="005A231F">
        <w:rPr>
          <w:color w:val="auto"/>
        </w:rPr>
        <w:t>DI</w:t>
      </w:r>
      <w:r w:rsidRPr="005A231F">
        <w:rPr>
          <w:color w:val="auto"/>
          <w:spacing w:val="-5"/>
        </w:rPr>
        <w:t xml:space="preserve"> </w:t>
      </w:r>
      <w:r w:rsidRPr="005A231F">
        <w:rPr>
          <w:color w:val="auto"/>
        </w:rPr>
        <w:t>VERIFICA</w:t>
      </w:r>
      <w:r w:rsidRPr="005A231F">
        <w:rPr>
          <w:color w:val="auto"/>
          <w:spacing w:val="-6"/>
        </w:rPr>
        <w:t xml:space="preserve"> </w:t>
      </w:r>
      <w:r w:rsidRPr="005A231F">
        <w:rPr>
          <w:color w:val="auto"/>
        </w:rPr>
        <w:t>E</w:t>
      </w:r>
      <w:r w:rsidRPr="005A231F">
        <w:rPr>
          <w:color w:val="auto"/>
          <w:spacing w:val="-5"/>
        </w:rPr>
        <w:t xml:space="preserve"> </w:t>
      </w:r>
      <w:r w:rsidRPr="005A231F">
        <w:rPr>
          <w:color w:val="auto"/>
        </w:rPr>
        <w:t>VALUTAZIONE</w:t>
      </w:r>
    </w:p>
    <w:p w14:paraId="701C931F" w14:textId="77777777" w:rsidR="005A231F" w:rsidRPr="00D52A21" w:rsidRDefault="005A231F" w:rsidP="005A231F">
      <w:pPr>
        <w:pStyle w:val="Corpotesto"/>
        <w:spacing w:before="5"/>
        <w:rPr>
          <w:rFonts w:cs="Times New Roman"/>
          <w:b/>
          <w:sz w:val="19"/>
        </w:rPr>
      </w:pPr>
    </w:p>
    <w:p w14:paraId="1344F564" w14:textId="77777777" w:rsidR="005A231F" w:rsidRPr="00C142BB" w:rsidRDefault="005A231F" w:rsidP="005F1198">
      <w:pPr>
        <w:pStyle w:val="Paragrafoelenco"/>
        <w:widowControl w:val="0"/>
        <w:numPr>
          <w:ilvl w:val="0"/>
          <w:numId w:val="15"/>
        </w:numPr>
        <w:tabs>
          <w:tab w:val="left" w:pos="804"/>
        </w:tabs>
        <w:autoSpaceDE w:val="0"/>
        <w:autoSpaceDN w:val="0"/>
        <w:spacing w:before="1" w:after="0" w:line="360" w:lineRule="auto"/>
        <w:contextualSpacing w:val="0"/>
        <w:rPr>
          <w:sz w:val="24"/>
          <w:szCs w:val="24"/>
        </w:rPr>
      </w:pPr>
      <w:r w:rsidRPr="00C142BB">
        <w:rPr>
          <w:sz w:val="24"/>
          <w:szCs w:val="24"/>
        </w:rPr>
        <w:t>Prove</w:t>
      </w:r>
      <w:r w:rsidRPr="00C142BB">
        <w:rPr>
          <w:spacing w:val="-6"/>
          <w:sz w:val="24"/>
          <w:szCs w:val="24"/>
        </w:rPr>
        <w:t xml:space="preserve"> </w:t>
      </w:r>
      <w:r w:rsidRPr="00C142BB">
        <w:rPr>
          <w:sz w:val="24"/>
          <w:szCs w:val="24"/>
        </w:rPr>
        <w:t>scritte</w:t>
      </w:r>
      <w:r w:rsidRPr="00C142BB">
        <w:rPr>
          <w:spacing w:val="-5"/>
          <w:sz w:val="24"/>
          <w:szCs w:val="24"/>
        </w:rPr>
        <w:t xml:space="preserve"> </w:t>
      </w:r>
      <w:r w:rsidRPr="00C142BB">
        <w:rPr>
          <w:sz w:val="24"/>
          <w:szCs w:val="24"/>
        </w:rPr>
        <w:t>suddivise</w:t>
      </w:r>
      <w:r w:rsidRPr="00C142BB">
        <w:rPr>
          <w:spacing w:val="-5"/>
          <w:sz w:val="24"/>
          <w:szCs w:val="24"/>
        </w:rPr>
        <w:t xml:space="preserve"> </w:t>
      </w:r>
      <w:r w:rsidRPr="00C142BB">
        <w:rPr>
          <w:sz w:val="24"/>
          <w:szCs w:val="24"/>
        </w:rPr>
        <w:t>in</w:t>
      </w:r>
      <w:r w:rsidRPr="00C142BB">
        <w:rPr>
          <w:spacing w:val="-5"/>
          <w:sz w:val="24"/>
          <w:szCs w:val="24"/>
        </w:rPr>
        <w:t xml:space="preserve"> </w:t>
      </w:r>
      <w:r w:rsidRPr="00C142BB">
        <w:rPr>
          <w:sz w:val="24"/>
          <w:szCs w:val="24"/>
        </w:rPr>
        <w:t>più</w:t>
      </w:r>
      <w:r w:rsidRPr="00C142BB">
        <w:rPr>
          <w:spacing w:val="-5"/>
          <w:sz w:val="24"/>
          <w:szCs w:val="24"/>
        </w:rPr>
        <w:t xml:space="preserve"> </w:t>
      </w:r>
      <w:r w:rsidRPr="00C142BB">
        <w:rPr>
          <w:sz w:val="24"/>
          <w:szCs w:val="24"/>
        </w:rPr>
        <w:t>parti</w:t>
      </w:r>
      <w:r w:rsidRPr="00C142BB">
        <w:rPr>
          <w:spacing w:val="-5"/>
          <w:sz w:val="24"/>
          <w:szCs w:val="24"/>
        </w:rPr>
        <w:t xml:space="preserve"> </w:t>
      </w:r>
      <w:r w:rsidRPr="00C142BB">
        <w:rPr>
          <w:sz w:val="24"/>
          <w:szCs w:val="24"/>
        </w:rPr>
        <w:t>/</w:t>
      </w:r>
      <w:r w:rsidRPr="00C142BB">
        <w:rPr>
          <w:spacing w:val="-6"/>
          <w:sz w:val="24"/>
          <w:szCs w:val="24"/>
        </w:rPr>
        <w:t xml:space="preserve"> </w:t>
      </w:r>
      <w:r w:rsidRPr="00C142BB">
        <w:rPr>
          <w:sz w:val="24"/>
          <w:szCs w:val="24"/>
        </w:rPr>
        <w:t>quesiti</w:t>
      </w:r>
    </w:p>
    <w:p w14:paraId="5786AACF" w14:textId="77777777" w:rsidR="005A231F" w:rsidRPr="00C142BB" w:rsidRDefault="005A231F" w:rsidP="005F1198">
      <w:pPr>
        <w:pStyle w:val="Paragrafoelenco"/>
        <w:widowControl w:val="0"/>
        <w:numPr>
          <w:ilvl w:val="0"/>
          <w:numId w:val="15"/>
        </w:numPr>
        <w:tabs>
          <w:tab w:val="left" w:pos="804"/>
        </w:tabs>
        <w:autoSpaceDE w:val="0"/>
        <w:autoSpaceDN w:val="0"/>
        <w:spacing w:before="1" w:after="0" w:line="360" w:lineRule="auto"/>
        <w:contextualSpacing w:val="0"/>
        <w:rPr>
          <w:sz w:val="24"/>
          <w:szCs w:val="24"/>
        </w:rPr>
      </w:pPr>
      <w:r w:rsidRPr="00C142BB">
        <w:rPr>
          <w:sz w:val="24"/>
          <w:szCs w:val="24"/>
        </w:rPr>
        <w:t>Prove orali a compensazione di quelle scritte</w:t>
      </w:r>
    </w:p>
    <w:p w14:paraId="6453AADA" w14:textId="77777777" w:rsidR="005A231F" w:rsidRPr="00C142BB" w:rsidRDefault="005A231F" w:rsidP="005F1198">
      <w:pPr>
        <w:pStyle w:val="Paragrafoelenco"/>
        <w:widowControl w:val="0"/>
        <w:numPr>
          <w:ilvl w:val="0"/>
          <w:numId w:val="15"/>
        </w:numPr>
        <w:tabs>
          <w:tab w:val="left" w:pos="804"/>
        </w:tabs>
        <w:autoSpaceDE w:val="0"/>
        <w:autoSpaceDN w:val="0"/>
        <w:spacing w:before="1" w:after="0" w:line="360" w:lineRule="auto"/>
        <w:contextualSpacing w:val="0"/>
        <w:rPr>
          <w:sz w:val="24"/>
          <w:szCs w:val="24"/>
        </w:rPr>
      </w:pPr>
      <w:r w:rsidRPr="00C142BB">
        <w:rPr>
          <w:sz w:val="24"/>
          <w:szCs w:val="24"/>
        </w:rPr>
        <w:t>Utilizzo di strumenti compensativi durate le prove scritte</w:t>
      </w:r>
    </w:p>
    <w:p w14:paraId="78CE5D5C" w14:textId="77777777" w:rsidR="005A231F" w:rsidRPr="00C142BB" w:rsidRDefault="005A231F" w:rsidP="005F1198">
      <w:pPr>
        <w:pStyle w:val="Paragrafoelenco"/>
        <w:widowControl w:val="0"/>
        <w:numPr>
          <w:ilvl w:val="0"/>
          <w:numId w:val="15"/>
        </w:numPr>
        <w:tabs>
          <w:tab w:val="left" w:pos="804"/>
        </w:tabs>
        <w:autoSpaceDE w:val="0"/>
        <w:autoSpaceDN w:val="0"/>
        <w:spacing w:before="36" w:after="0" w:line="360" w:lineRule="auto"/>
        <w:ind w:right="247"/>
        <w:contextualSpacing w:val="0"/>
        <w:rPr>
          <w:sz w:val="24"/>
          <w:szCs w:val="24"/>
        </w:rPr>
      </w:pPr>
      <w:r w:rsidRPr="00C142BB">
        <w:rPr>
          <w:sz w:val="24"/>
          <w:szCs w:val="24"/>
        </w:rPr>
        <w:t>Invitare</w:t>
      </w:r>
      <w:r w:rsidRPr="00C142BB">
        <w:rPr>
          <w:spacing w:val="53"/>
          <w:sz w:val="24"/>
          <w:szCs w:val="24"/>
        </w:rPr>
        <w:t xml:space="preserve"> </w:t>
      </w:r>
      <w:r w:rsidRPr="00C142BB">
        <w:rPr>
          <w:sz w:val="24"/>
          <w:szCs w:val="24"/>
        </w:rPr>
        <w:t>lo</w:t>
      </w:r>
      <w:r w:rsidRPr="00C142BB">
        <w:rPr>
          <w:spacing w:val="54"/>
          <w:sz w:val="24"/>
          <w:szCs w:val="24"/>
        </w:rPr>
        <w:t xml:space="preserve"> </w:t>
      </w:r>
      <w:r w:rsidRPr="00C142BB">
        <w:rPr>
          <w:sz w:val="24"/>
          <w:szCs w:val="24"/>
        </w:rPr>
        <w:t>studente</w:t>
      </w:r>
      <w:r w:rsidRPr="00C142BB">
        <w:rPr>
          <w:spacing w:val="54"/>
          <w:sz w:val="24"/>
          <w:szCs w:val="24"/>
        </w:rPr>
        <w:t xml:space="preserve"> </w:t>
      </w:r>
      <w:r w:rsidRPr="00C142BB">
        <w:rPr>
          <w:sz w:val="24"/>
          <w:szCs w:val="24"/>
        </w:rPr>
        <w:t>ad</w:t>
      </w:r>
      <w:r w:rsidRPr="00C142BB">
        <w:rPr>
          <w:spacing w:val="54"/>
          <w:sz w:val="24"/>
          <w:szCs w:val="24"/>
        </w:rPr>
        <w:t xml:space="preserve"> </w:t>
      </w:r>
      <w:r w:rsidRPr="00C142BB">
        <w:rPr>
          <w:sz w:val="24"/>
          <w:szCs w:val="24"/>
        </w:rPr>
        <w:t>effettuare</w:t>
      </w:r>
      <w:r w:rsidRPr="00C142BB">
        <w:rPr>
          <w:spacing w:val="39"/>
          <w:sz w:val="24"/>
          <w:szCs w:val="24"/>
        </w:rPr>
        <w:t xml:space="preserve"> </w:t>
      </w:r>
      <w:r w:rsidRPr="00C142BB">
        <w:rPr>
          <w:sz w:val="24"/>
          <w:szCs w:val="24"/>
        </w:rPr>
        <w:t>un</w:t>
      </w:r>
      <w:r w:rsidRPr="00C142BB">
        <w:rPr>
          <w:spacing w:val="40"/>
          <w:sz w:val="24"/>
          <w:szCs w:val="24"/>
        </w:rPr>
        <w:t xml:space="preserve"> </w:t>
      </w:r>
      <w:r w:rsidRPr="00C142BB">
        <w:rPr>
          <w:sz w:val="24"/>
          <w:szCs w:val="24"/>
        </w:rPr>
        <w:t>accurato</w:t>
      </w:r>
      <w:r w:rsidRPr="00C142BB">
        <w:rPr>
          <w:spacing w:val="39"/>
          <w:sz w:val="24"/>
          <w:szCs w:val="24"/>
        </w:rPr>
        <w:t xml:space="preserve"> </w:t>
      </w:r>
      <w:r w:rsidRPr="00C142BB">
        <w:rPr>
          <w:sz w:val="24"/>
          <w:szCs w:val="24"/>
        </w:rPr>
        <w:t>controllo</w:t>
      </w:r>
      <w:r w:rsidRPr="00C142BB">
        <w:rPr>
          <w:spacing w:val="39"/>
          <w:sz w:val="24"/>
          <w:szCs w:val="24"/>
        </w:rPr>
        <w:t xml:space="preserve"> </w:t>
      </w:r>
      <w:r w:rsidRPr="00C142BB">
        <w:rPr>
          <w:sz w:val="24"/>
          <w:szCs w:val="24"/>
        </w:rPr>
        <w:t>del</w:t>
      </w:r>
      <w:r w:rsidRPr="00C142BB">
        <w:rPr>
          <w:spacing w:val="40"/>
          <w:sz w:val="24"/>
          <w:szCs w:val="24"/>
        </w:rPr>
        <w:t xml:space="preserve"> </w:t>
      </w:r>
      <w:r w:rsidRPr="00C142BB">
        <w:rPr>
          <w:sz w:val="24"/>
          <w:szCs w:val="24"/>
        </w:rPr>
        <w:t>proprio</w:t>
      </w:r>
      <w:r w:rsidRPr="00C142BB">
        <w:rPr>
          <w:spacing w:val="39"/>
          <w:sz w:val="24"/>
          <w:szCs w:val="24"/>
        </w:rPr>
        <w:t xml:space="preserve"> </w:t>
      </w:r>
      <w:r w:rsidRPr="00C142BB">
        <w:rPr>
          <w:sz w:val="24"/>
          <w:szCs w:val="24"/>
        </w:rPr>
        <w:t>compito</w:t>
      </w:r>
      <w:r w:rsidRPr="00C142BB">
        <w:rPr>
          <w:spacing w:val="40"/>
          <w:sz w:val="24"/>
          <w:szCs w:val="24"/>
        </w:rPr>
        <w:t xml:space="preserve"> </w:t>
      </w:r>
      <w:r w:rsidRPr="00C142BB">
        <w:rPr>
          <w:sz w:val="24"/>
          <w:szCs w:val="24"/>
        </w:rPr>
        <w:t>prima di</w:t>
      </w:r>
      <w:r w:rsidRPr="00C142BB">
        <w:rPr>
          <w:spacing w:val="39"/>
          <w:sz w:val="24"/>
          <w:szCs w:val="24"/>
        </w:rPr>
        <w:t xml:space="preserve">  </w:t>
      </w:r>
      <w:r w:rsidRPr="00C142BB">
        <w:rPr>
          <w:spacing w:val="-67"/>
          <w:sz w:val="24"/>
          <w:szCs w:val="24"/>
        </w:rPr>
        <w:t xml:space="preserve"> </w:t>
      </w:r>
      <w:r w:rsidRPr="00C142BB">
        <w:rPr>
          <w:sz w:val="24"/>
          <w:szCs w:val="24"/>
        </w:rPr>
        <w:t>consegnarlo</w:t>
      </w:r>
    </w:p>
    <w:p w14:paraId="1FE08F68" w14:textId="77777777" w:rsidR="005A231F" w:rsidRPr="00C142BB" w:rsidRDefault="005A231F" w:rsidP="005F1198">
      <w:pPr>
        <w:pStyle w:val="Paragrafoelenco"/>
        <w:widowControl w:val="0"/>
        <w:numPr>
          <w:ilvl w:val="0"/>
          <w:numId w:val="15"/>
        </w:numPr>
        <w:tabs>
          <w:tab w:val="left" w:pos="804"/>
        </w:tabs>
        <w:autoSpaceDE w:val="0"/>
        <w:autoSpaceDN w:val="0"/>
        <w:spacing w:after="0" w:line="360" w:lineRule="auto"/>
        <w:ind w:right="246"/>
        <w:contextualSpacing w:val="0"/>
        <w:rPr>
          <w:sz w:val="24"/>
          <w:szCs w:val="24"/>
        </w:rPr>
      </w:pPr>
      <w:r w:rsidRPr="00C142BB">
        <w:rPr>
          <w:sz w:val="24"/>
          <w:szCs w:val="24"/>
        </w:rPr>
        <w:t>Assicurarsi</w:t>
      </w:r>
      <w:r w:rsidRPr="00C142BB">
        <w:rPr>
          <w:spacing w:val="66"/>
          <w:sz w:val="24"/>
          <w:szCs w:val="24"/>
        </w:rPr>
        <w:t xml:space="preserve"> </w:t>
      </w:r>
      <w:r w:rsidRPr="00C142BB">
        <w:rPr>
          <w:sz w:val="24"/>
          <w:szCs w:val="24"/>
        </w:rPr>
        <w:t>che,</w:t>
      </w:r>
      <w:r w:rsidRPr="00C142BB">
        <w:rPr>
          <w:spacing w:val="67"/>
          <w:sz w:val="24"/>
          <w:szCs w:val="24"/>
        </w:rPr>
        <w:t xml:space="preserve"> </w:t>
      </w:r>
      <w:r w:rsidRPr="00C142BB">
        <w:rPr>
          <w:sz w:val="24"/>
          <w:szCs w:val="24"/>
        </w:rPr>
        <w:t>durante</w:t>
      </w:r>
      <w:r w:rsidRPr="00C142BB">
        <w:rPr>
          <w:spacing w:val="53"/>
          <w:sz w:val="24"/>
          <w:szCs w:val="24"/>
        </w:rPr>
        <w:t xml:space="preserve"> </w:t>
      </w:r>
      <w:r w:rsidRPr="00C142BB">
        <w:rPr>
          <w:sz w:val="24"/>
          <w:szCs w:val="24"/>
        </w:rPr>
        <w:t>le</w:t>
      </w:r>
      <w:r w:rsidRPr="00C142BB">
        <w:rPr>
          <w:spacing w:val="53"/>
          <w:sz w:val="24"/>
          <w:szCs w:val="24"/>
        </w:rPr>
        <w:t xml:space="preserve"> </w:t>
      </w:r>
      <w:r w:rsidRPr="00C142BB">
        <w:rPr>
          <w:sz w:val="24"/>
          <w:szCs w:val="24"/>
        </w:rPr>
        <w:t>interrogazioni,</w:t>
      </w:r>
      <w:r w:rsidRPr="00C142BB">
        <w:rPr>
          <w:spacing w:val="53"/>
          <w:sz w:val="24"/>
          <w:szCs w:val="24"/>
        </w:rPr>
        <w:t xml:space="preserve"> </w:t>
      </w:r>
      <w:r w:rsidRPr="00C142BB">
        <w:rPr>
          <w:sz w:val="24"/>
          <w:szCs w:val="24"/>
        </w:rPr>
        <w:t>l’alunno</w:t>
      </w:r>
      <w:r w:rsidRPr="00C142BB">
        <w:rPr>
          <w:spacing w:val="52"/>
          <w:sz w:val="24"/>
          <w:szCs w:val="24"/>
        </w:rPr>
        <w:t xml:space="preserve"> </w:t>
      </w:r>
      <w:r w:rsidRPr="00C142BB">
        <w:rPr>
          <w:sz w:val="24"/>
          <w:szCs w:val="24"/>
        </w:rPr>
        <w:t>abbia</w:t>
      </w:r>
      <w:r w:rsidRPr="00C142BB">
        <w:rPr>
          <w:spacing w:val="53"/>
          <w:sz w:val="24"/>
          <w:szCs w:val="24"/>
        </w:rPr>
        <w:t xml:space="preserve"> </w:t>
      </w:r>
      <w:r w:rsidRPr="00C142BB">
        <w:rPr>
          <w:sz w:val="24"/>
          <w:szCs w:val="24"/>
        </w:rPr>
        <w:t>riflettuto</w:t>
      </w:r>
      <w:r w:rsidRPr="00C142BB">
        <w:rPr>
          <w:spacing w:val="53"/>
          <w:sz w:val="24"/>
          <w:szCs w:val="24"/>
        </w:rPr>
        <w:t xml:space="preserve"> </w:t>
      </w:r>
      <w:r w:rsidRPr="00C142BB">
        <w:rPr>
          <w:sz w:val="24"/>
          <w:szCs w:val="24"/>
        </w:rPr>
        <w:t>sulla</w:t>
      </w:r>
      <w:r w:rsidRPr="00C142BB">
        <w:rPr>
          <w:spacing w:val="52"/>
          <w:sz w:val="24"/>
          <w:szCs w:val="24"/>
        </w:rPr>
        <w:t xml:space="preserve"> </w:t>
      </w:r>
      <w:r w:rsidRPr="00C142BB">
        <w:rPr>
          <w:sz w:val="24"/>
          <w:szCs w:val="24"/>
        </w:rPr>
        <w:t>domanda</w:t>
      </w:r>
      <w:r w:rsidRPr="00C142BB">
        <w:rPr>
          <w:spacing w:val="53"/>
          <w:sz w:val="24"/>
          <w:szCs w:val="24"/>
        </w:rPr>
        <w:t xml:space="preserve"> </w:t>
      </w:r>
      <w:r w:rsidRPr="00C142BB">
        <w:rPr>
          <w:sz w:val="24"/>
          <w:szCs w:val="24"/>
        </w:rPr>
        <w:t>ed</w:t>
      </w:r>
      <w:r w:rsidRPr="00C142BB">
        <w:rPr>
          <w:spacing w:val="-67"/>
          <w:sz w:val="24"/>
          <w:szCs w:val="24"/>
        </w:rPr>
        <w:t xml:space="preserve"> </w:t>
      </w:r>
      <w:r w:rsidRPr="00C142BB">
        <w:rPr>
          <w:sz w:val="24"/>
          <w:szCs w:val="24"/>
        </w:rPr>
        <w:t>incoraggiare</w:t>
      </w:r>
      <w:r w:rsidRPr="00C142BB">
        <w:rPr>
          <w:spacing w:val="-4"/>
          <w:sz w:val="24"/>
          <w:szCs w:val="24"/>
        </w:rPr>
        <w:t xml:space="preserve"> </w:t>
      </w:r>
      <w:r w:rsidRPr="00C142BB">
        <w:rPr>
          <w:sz w:val="24"/>
          <w:szCs w:val="24"/>
        </w:rPr>
        <w:t>una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seconda</w:t>
      </w:r>
      <w:r w:rsidRPr="00C142BB">
        <w:rPr>
          <w:spacing w:val="-4"/>
          <w:sz w:val="24"/>
          <w:szCs w:val="24"/>
        </w:rPr>
        <w:t xml:space="preserve"> </w:t>
      </w:r>
      <w:r w:rsidRPr="00C142BB">
        <w:rPr>
          <w:sz w:val="24"/>
          <w:szCs w:val="24"/>
        </w:rPr>
        <w:t>risposta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qualora</w:t>
      </w:r>
      <w:r w:rsidRPr="00C142BB">
        <w:rPr>
          <w:spacing w:val="-4"/>
          <w:sz w:val="24"/>
          <w:szCs w:val="24"/>
        </w:rPr>
        <w:t xml:space="preserve"> </w:t>
      </w:r>
      <w:r w:rsidRPr="00C142BB">
        <w:rPr>
          <w:sz w:val="24"/>
          <w:szCs w:val="24"/>
        </w:rPr>
        <w:t>tenda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a</w:t>
      </w:r>
      <w:r w:rsidRPr="00C142BB">
        <w:rPr>
          <w:spacing w:val="-4"/>
          <w:sz w:val="24"/>
          <w:szCs w:val="24"/>
        </w:rPr>
        <w:t xml:space="preserve"> </w:t>
      </w:r>
      <w:r w:rsidRPr="00C142BB">
        <w:rPr>
          <w:sz w:val="24"/>
          <w:szCs w:val="24"/>
        </w:rPr>
        <w:t>rispondere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frettolosamente</w:t>
      </w:r>
    </w:p>
    <w:p w14:paraId="04EA3B5D" w14:textId="77777777" w:rsidR="005A231F" w:rsidRPr="00C142BB" w:rsidRDefault="005A231F" w:rsidP="005F1198">
      <w:pPr>
        <w:pStyle w:val="Paragrafoelenco"/>
        <w:widowControl w:val="0"/>
        <w:numPr>
          <w:ilvl w:val="0"/>
          <w:numId w:val="15"/>
        </w:numPr>
        <w:tabs>
          <w:tab w:val="left" w:pos="804"/>
        </w:tabs>
        <w:autoSpaceDE w:val="0"/>
        <w:autoSpaceDN w:val="0"/>
        <w:spacing w:before="74" w:after="0" w:line="360" w:lineRule="auto"/>
        <w:ind w:right="254"/>
        <w:contextualSpacing w:val="0"/>
        <w:jc w:val="both"/>
        <w:rPr>
          <w:sz w:val="24"/>
          <w:szCs w:val="24"/>
        </w:rPr>
      </w:pPr>
      <w:r w:rsidRPr="00C142BB">
        <w:rPr>
          <w:sz w:val="24"/>
          <w:szCs w:val="24"/>
        </w:rPr>
        <w:t>Comunicare in modo chiaro i tempi necessari per l’esecuzione di un compito.</w:t>
      </w:r>
    </w:p>
    <w:p w14:paraId="28F40334" w14:textId="77777777" w:rsidR="005A231F" w:rsidRPr="00C142BB" w:rsidRDefault="005A231F" w:rsidP="005F1198">
      <w:pPr>
        <w:pStyle w:val="Paragrafoelenco"/>
        <w:widowControl w:val="0"/>
        <w:numPr>
          <w:ilvl w:val="0"/>
          <w:numId w:val="15"/>
        </w:numPr>
        <w:tabs>
          <w:tab w:val="left" w:pos="804"/>
        </w:tabs>
        <w:autoSpaceDE w:val="0"/>
        <w:autoSpaceDN w:val="0"/>
        <w:spacing w:after="0" w:line="360" w:lineRule="auto"/>
        <w:ind w:right="256"/>
        <w:contextualSpacing w:val="0"/>
        <w:jc w:val="both"/>
        <w:rPr>
          <w:sz w:val="24"/>
          <w:szCs w:val="24"/>
        </w:rPr>
      </w:pPr>
      <w:r w:rsidRPr="00C142BB">
        <w:rPr>
          <w:sz w:val="24"/>
          <w:szCs w:val="24"/>
        </w:rPr>
        <w:t>Valutare gli elaborati scritti in base al contenuto, senza considerare esclusivamente gli</w:t>
      </w:r>
      <w:r w:rsidRPr="00C142BB">
        <w:rPr>
          <w:spacing w:val="1"/>
          <w:sz w:val="24"/>
          <w:szCs w:val="24"/>
        </w:rPr>
        <w:t xml:space="preserve"> </w:t>
      </w:r>
      <w:r w:rsidRPr="00C142BB">
        <w:rPr>
          <w:sz w:val="24"/>
          <w:szCs w:val="24"/>
        </w:rPr>
        <w:t>errori</w:t>
      </w:r>
      <w:r w:rsidRPr="00C142BB">
        <w:rPr>
          <w:spacing w:val="-4"/>
          <w:sz w:val="24"/>
          <w:szCs w:val="24"/>
        </w:rPr>
        <w:t xml:space="preserve"> </w:t>
      </w:r>
      <w:r w:rsidRPr="00C142BB">
        <w:rPr>
          <w:sz w:val="24"/>
          <w:szCs w:val="24"/>
        </w:rPr>
        <w:t>di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distrazione,</w:t>
      </w:r>
      <w:r w:rsidRPr="00C142BB">
        <w:rPr>
          <w:spacing w:val="-4"/>
          <w:sz w:val="24"/>
          <w:szCs w:val="24"/>
        </w:rPr>
        <w:t xml:space="preserve"> </w:t>
      </w:r>
      <w:r w:rsidRPr="00C142BB">
        <w:rPr>
          <w:sz w:val="24"/>
          <w:szCs w:val="24"/>
        </w:rPr>
        <w:t>valorizzando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il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prodotto</w:t>
      </w:r>
      <w:r w:rsidRPr="00C142BB">
        <w:rPr>
          <w:spacing w:val="-4"/>
          <w:sz w:val="24"/>
          <w:szCs w:val="24"/>
        </w:rPr>
        <w:t xml:space="preserve"> </w:t>
      </w:r>
      <w:r w:rsidRPr="00C142BB">
        <w:rPr>
          <w:sz w:val="24"/>
          <w:szCs w:val="24"/>
        </w:rPr>
        <w:t>e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l’impegno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piuttosto</w:t>
      </w:r>
      <w:r w:rsidRPr="00C142BB">
        <w:rPr>
          <w:spacing w:val="-4"/>
          <w:sz w:val="24"/>
          <w:szCs w:val="24"/>
        </w:rPr>
        <w:t xml:space="preserve"> </w:t>
      </w:r>
      <w:r w:rsidRPr="00C142BB">
        <w:rPr>
          <w:sz w:val="24"/>
          <w:szCs w:val="24"/>
        </w:rPr>
        <w:t>che</w:t>
      </w:r>
      <w:r w:rsidRPr="00C142BB">
        <w:rPr>
          <w:spacing w:val="-3"/>
          <w:sz w:val="24"/>
          <w:szCs w:val="24"/>
        </w:rPr>
        <w:t xml:space="preserve"> </w:t>
      </w:r>
      <w:r w:rsidRPr="00C142BB">
        <w:rPr>
          <w:sz w:val="24"/>
          <w:szCs w:val="24"/>
        </w:rPr>
        <w:t>la</w:t>
      </w:r>
      <w:r w:rsidRPr="00C142BB">
        <w:rPr>
          <w:spacing w:val="-4"/>
          <w:sz w:val="24"/>
          <w:szCs w:val="24"/>
        </w:rPr>
        <w:t xml:space="preserve"> </w:t>
      </w:r>
      <w:r w:rsidRPr="00C142BB">
        <w:rPr>
          <w:sz w:val="24"/>
          <w:szCs w:val="24"/>
        </w:rPr>
        <w:t>forma</w:t>
      </w:r>
    </w:p>
    <w:p w14:paraId="342BA002" w14:textId="77777777" w:rsidR="005A231F" w:rsidRPr="00E027DD" w:rsidRDefault="005A231F" w:rsidP="005F1198">
      <w:pPr>
        <w:pStyle w:val="Paragrafoelenco"/>
        <w:widowControl w:val="0"/>
        <w:numPr>
          <w:ilvl w:val="0"/>
          <w:numId w:val="15"/>
        </w:numPr>
        <w:tabs>
          <w:tab w:val="left" w:pos="804"/>
        </w:tabs>
        <w:autoSpaceDE w:val="0"/>
        <w:autoSpaceDN w:val="0"/>
        <w:spacing w:after="0" w:line="360" w:lineRule="auto"/>
        <w:ind w:right="256"/>
        <w:contextualSpacing w:val="0"/>
        <w:jc w:val="both"/>
        <w:rPr>
          <w:sz w:val="24"/>
          <w:szCs w:val="24"/>
        </w:rPr>
      </w:pPr>
      <w:r w:rsidRPr="00C142BB">
        <w:rPr>
          <w:sz w:val="24"/>
          <w:szCs w:val="24"/>
        </w:rPr>
        <w:t xml:space="preserve">Valorizzare il processo di apprendimento e non solo il risultato della prova </w:t>
      </w:r>
    </w:p>
    <w:p w14:paraId="08A63676" w14:textId="77777777" w:rsidR="005A231F" w:rsidRDefault="005A231F" w:rsidP="005A231F"/>
    <w:p w14:paraId="6B83F626" w14:textId="77777777" w:rsidR="005A231F" w:rsidRDefault="005A231F" w:rsidP="005A231F"/>
    <w:p w14:paraId="4087133B" w14:textId="77777777" w:rsidR="005A231F" w:rsidRDefault="005A231F" w:rsidP="005A231F"/>
    <w:p w14:paraId="18F988FD" w14:textId="77777777" w:rsidR="005A231F" w:rsidRDefault="005A231F" w:rsidP="005A231F"/>
    <w:p w14:paraId="3809217C" w14:textId="77777777" w:rsidR="005A231F" w:rsidRDefault="005A231F" w:rsidP="005A231F"/>
    <w:p w14:paraId="51566824" w14:textId="77777777" w:rsidR="005A231F" w:rsidRDefault="005A231F" w:rsidP="005A231F"/>
    <w:p w14:paraId="7AE5FB9A" w14:textId="77777777" w:rsidR="005A231F" w:rsidRDefault="005A231F" w:rsidP="005A231F"/>
    <w:p w14:paraId="63F22A92" w14:textId="77777777" w:rsidR="005A231F" w:rsidRDefault="005A231F" w:rsidP="005A231F"/>
    <w:p w14:paraId="5C5804F8" w14:textId="11B911FA" w:rsidR="005A231F" w:rsidRDefault="005A231F" w:rsidP="005A231F"/>
    <w:p w14:paraId="03F350A2" w14:textId="77777777" w:rsidR="005A231F" w:rsidRPr="00ED2288" w:rsidRDefault="005A231F" w:rsidP="005A231F"/>
    <w:p w14:paraId="37C38772" w14:textId="77777777" w:rsidR="005A231F" w:rsidRPr="00C259BB" w:rsidRDefault="005A231F" w:rsidP="005A231F">
      <w:pPr>
        <w:jc w:val="both"/>
        <w:rPr>
          <w:b/>
          <w:sz w:val="22"/>
        </w:rPr>
      </w:pPr>
      <w:r w:rsidRPr="00C259BB">
        <w:rPr>
          <w:b/>
          <w:sz w:val="22"/>
        </w:rPr>
        <w:lastRenderedPageBreak/>
        <w:t>FIRMA DEI DOCENTI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3402"/>
      </w:tblGrid>
      <w:tr w:rsidR="005A231F" w:rsidRPr="00C259BB" w14:paraId="05988734" w14:textId="77777777" w:rsidTr="00A45638">
        <w:trPr>
          <w:trHeight w:val="55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32FE2B9" w14:textId="77777777" w:rsidR="005A231F" w:rsidRPr="00C259BB" w:rsidRDefault="005A231F" w:rsidP="00A45638">
            <w:pPr>
              <w:snapToGrid w:val="0"/>
              <w:jc w:val="center"/>
              <w:rPr>
                <w:b/>
                <w:sz w:val="22"/>
              </w:rPr>
            </w:pPr>
            <w:r w:rsidRPr="00C259BB">
              <w:rPr>
                <w:b/>
                <w:sz w:val="22"/>
              </w:rPr>
              <w:t>COGNOME E NOME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F19C9E5" w14:textId="77777777" w:rsidR="005A231F" w:rsidRPr="00C259BB" w:rsidRDefault="005A231F" w:rsidP="00A45638">
            <w:pPr>
              <w:snapToGrid w:val="0"/>
              <w:jc w:val="center"/>
              <w:rPr>
                <w:b/>
                <w:sz w:val="22"/>
              </w:rPr>
            </w:pPr>
            <w:r w:rsidRPr="00C259BB">
              <w:rPr>
                <w:b/>
                <w:sz w:val="22"/>
              </w:rPr>
              <w:t>DISCIPLINA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63253D" w14:textId="77777777" w:rsidR="005A231F" w:rsidRPr="00C259BB" w:rsidRDefault="005A231F" w:rsidP="00A45638">
            <w:pPr>
              <w:snapToGrid w:val="0"/>
              <w:jc w:val="center"/>
              <w:rPr>
                <w:b/>
                <w:sz w:val="22"/>
              </w:rPr>
            </w:pPr>
            <w:r w:rsidRPr="00C259BB">
              <w:rPr>
                <w:b/>
                <w:sz w:val="22"/>
              </w:rPr>
              <w:t>FIRMA</w:t>
            </w:r>
          </w:p>
        </w:tc>
      </w:tr>
      <w:tr w:rsidR="005A231F" w:rsidRPr="00C259BB" w14:paraId="435FA9E2" w14:textId="77777777" w:rsidTr="00A4563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79AE6" w14:textId="77777777" w:rsidR="005A231F" w:rsidRPr="00C259BB" w:rsidRDefault="005A231F" w:rsidP="00A45638">
            <w:pPr>
              <w:snapToGrid w:val="0"/>
              <w:rPr>
                <w:i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E4E8F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89818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</w:tr>
      <w:tr w:rsidR="005A231F" w:rsidRPr="00C259BB" w14:paraId="64C6841F" w14:textId="77777777" w:rsidTr="00A4563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522C9" w14:textId="77777777" w:rsidR="005A231F" w:rsidRPr="00C259BB" w:rsidRDefault="005A231F" w:rsidP="00A45638">
            <w:pPr>
              <w:snapToGrid w:val="0"/>
              <w:rPr>
                <w:i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45124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97692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</w:tr>
      <w:tr w:rsidR="005A231F" w:rsidRPr="00C259BB" w14:paraId="46909C2D" w14:textId="77777777" w:rsidTr="00A4563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7853C" w14:textId="77777777" w:rsidR="005A231F" w:rsidRPr="00C259BB" w:rsidRDefault="005A231F" w:rsidP="00A45638">
            <w:pPr>
              <w:snapToGrid w:val="0"/>
              <w:rPr>
                <w:i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F1ED2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E37D3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</w:tr>
      <w:tr w:rsidR="005A231F" w:rsidRPr="00C259BB" w14:paraId="6F3BBC68" w14:textId="77777777" w:rsidTr="00A4563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C4545F" w14:textId="77777777" w:rsidR="005A231F" w:rsidRPr="00C259BB" w:rsidRDefault="005A231F" w:rsidP="00A45638">
            <w:pPr>
              <w:snapToGrid w:val="0"/>
              <w:rPr>
                <w:i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E59B2C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EDEF3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</w:tr>
      <w:tr w:rsidR="005A231F" w:rsidRPr="00C259BB" w14:paraId="62EF541A" w14:textId="77777777" w:rsidTr="00A4563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7E175" w14:textId="77777777" w:rsidR="005A231F" w:rsidRPr="00C259BB" w:rsidRDefault="005A231F" w:rsidP="00A45638">
            <w:pPr>
              <w:snapToGrid w:val="0"/>
              <w:rPr>
                <w:i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1331F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3227F" w14:textId="77777777" w:rsidR="005A231F" w:rsidRPr="00C259BB" w:rsidRDefault="005A231F" w:rsidP="00A45638">
            <w:pPr>
              <w:snapToGrid w:val="0"/>
              <w:rPr>
                <w:sz w:val="22"/>
              </w:rPr>
            </w:pPr>
          </w:p>
        </w:tc>
      </w:tr>
    </w:tbl>
    <w:p w14:paraId="127A4DDA" w14:textId="77777777" w:rsidR="005A231F" w:rsidRDefault="005A231F" w:rsidP="005A231F">
      <w:pPr>
        <w:rPr>
          <w:sz w:val="22"/>
        </w:rPr>
      </w:pPr>
    </w:p>
    <w:p w14:paraId="790966F4" w14:textId="77777777" w:rsidR="005A231F" w:rsidRPr="00C259BB" w:rsidRDefault="005A231F" w:rsidP="005A231F">
      <w:pPr>
        <w:rPr>
          <w:b/>
          <w:bCs/>
          <w:sz w:val="22"/>
        </w:rPr>
      </w:pPr>
      <w:r w:rsidRPr="00C259BB">
        <w:rPr>
          <w:b/>
          <w:bCs/>
          <w:sz w:val="22"/>
        </w:rPr>
        <w:t xml:space="preserve">Il presente P.D.P. ha carattere transitorio, può essere rivisto in qualsiasi momento. </w:t>
      </w:r>
    </w:p>
    <w:p w14:paraId="78BF98C5" w14:textId="77777777" w:rsidR="005A231F" w:rsidRDefault="005A231F" w:rsidP="005A231F">
      <w:pPr>
        <w:jc w:val="both"/>
        <w:rPr>
          <w:b/>
          <w:sz w:val="22"/>
        </w:rPr>
      </w:pPr>
      <w:r w:rsidRPr="00C259BB">
        <w:rPr>
          <w:b/>
          <w:sz w:val="22"/>
        </w:rPr>
        <w:t xml:space="preserve">Le parti coinvolte si impegnano a rispettare quanto condiviso e concordato, nel presente PDP, per il </w:t>
      </w:r>
      <w:r>
        <w:rPr>
          <w:b/>
          <w:sz w:val="22"/>
        </w:rPr>
        <w:t>successo formativo dell'alunno.</w:t>
      </w:r>
    </w:p>
    <w:p w14:paraId="6954C0C3" w14:textId="77777777" w:rsidR="005A231F" w:rsidRPr="00C259BB" w:rsidRDefault="005A231F" w:rsidP="005A231F">
      <w:pPr>
        <w:jc w:val="both"/>
        <w:rPr>
          <w:b/>
          <w:sz w:val="22"/>
        </w:rPr>
      </w:pPr>
      <w:r w:rsidRPr="00C259BB">
        <w:rPr>
          <w:b/>
          <w:sz w:val="22"/>
        </w:rPr>
        <w:t>I GENITORI</w:t>
      </w:r>
    </w:p>
    <w:p w14:paraId="7373FB23" w14:textId="77777777" w:rsidR="005A231F" w:rsidRPr="00C259BB" w:rsidRDefault="005A231F" w:rsidP="005A231F">
      <w:pPr>
        <w:spacing w:line="216" w:lineRule="auto"/>
        <w:rPr>
          <w:sz w:val="22"/>
        </w:rPr>
      </w:pPr>
      <w:r>
        <w:rPr>
          <w:sz w:val="22"/>
        </w:rPr>
        <w:t xml:space="preserve">Nome e Cognome, firma: </w:t>
      </w:r>
      <w:r w:rsidRPr="00C259BB">
        <w:rPr>
          <w:sz w:val="22"/>
        </w:rPr>
        <w:t>___________________________</w:t>
      </w:r>
    </w:p>
    <w:p w14:paraId="4376690C" w14:textId="77777777" w:rsidR="005A231F" w:rsidRPr="00C259BB" w:rsidRDefault="005A231F" w:rsidP="005A231F">
      <w:pPr>
        <w:spacing w:line="216" w:lineRule="auto"/>
        <w:rPr>
          <w:sz w:val="22"/>
        </w:rPr>
      </w:pPr>
      <w:r>
        <w:rPr>
          <w:sz w:val="22"/>
        </w:rPr>
        <w:t xml:space="preserve">Nome e Cognome, firma: </w:t>
      </w:r>
      <w:r w:rsidRPr="00C259BB">
        <w:rPr>
          <w:sz w:val="22"/>
        </w:rPr>
        <w:t>___________________________</w:t>
      </w:r>
    </w:p>
    <w:p w14:paraId="30A8CA9A" w14:textId="77777777" w:rsidR="005A231F" w:rsidRPr="00C259BB" w:rsidRDefault="005A231F" w:rsidP="005A231F">
      <w:pPr>
        <w:spacing w:line="216" w:lineRule="auto"/>
        <w:rPr>
          <w:sz w:val="22"/>
        </w:rPr>
      </w:pPr>
    </w:p>
    <w:p w14:paraId="5671363C" w14:textId="77777777" w:rsidR="005A231F" w:rsidRPr="00C259BB" w:rsidRDefault="005A231F" w:rsidP="005A231F">
      <w:pPr>
        <w:spacing w:line="216" w:lineRule="auto"/>
        <w:rPr>
          <w:sz w:val="22"/>
        </w:rPr>
      </w:pPr>
      <w:r>
        <w:rPr>
          <w:sz w:val="22"/>
        </w:rPr>
        <w:t>Battipaglia (SA)</w:t>
      </w:r>
      <w:r w:rsidRPr="00C259BB">
        <w:rPr>
          <w:sz w:val="22"/>
        </w:rPr>
        <w:t>, lì ___________</w:t>
      </w:r>
    </w:p>
    <w:p w14:paraId="503A6FCA" w14:textId="77777777" w:rsidR="005A231F" w:rsidRDefault="005A231F" w:rsidP="005A231F">
      <w:pPr>
        <w:ind w:left="3540" w:firstLine="708"/>
        <w:jc w:val="center"/>
        <w:rPr>
          <w:b/>
          <w:sz w:val="22"/>
        </w:rPr>
      </w:pPr>
      <w:r w:rsidRPr="00C259BB">
        <w:rPr>
          <w:b/>
          <w:sz w:val="22"/>
        </w:rPr>
        <w:t xml:space="preserve">                     IL DIRIGENTE SCOLASTICO</w:t>
      </w:r>
    </w:p>
    <w:p w14:paraId="56BCFD62" w14:textId="77777777" w:rsidR="005A231F" w:rsidRDefault="005A231F" w:rsidP="005A231F">
      <w:pPr>
        <w:ind w:left="3540" w:firstLine="708"/>
        <w:jc w:val="center"/>
        <w:rPr>
          <w:b/>
          <w:sz w:val="22"/>
        </w:rPr>
      </w:pPr>
      <w:r w:rsidRPr="00C259BB">
        <w:rPr>
          <w:b/>
          <w:sz w:val="22"/>
        </w:rPr>
        <w:t xml:space="preserve">                    </w:t>
      </w:r>
    </w:p>
    <w:p w14:paraId="2B51700B" w14:textId="77777777" w:rsidR="005A231F" w:rsidRPr="00D52677" w:rsidRDefault="005A231F" w:rsidP="005A231F">
      <w:pPr>
        <w:ind w:left="3540" w:firstLine="708"/>
        <w:jc w:val="center"/>
        <w:rPr>
          <w:b/>
          <w:sz w:val="22"/>
        </w:rPr>
      </w:pPr>
      <w:r>
        <w:rPr>
          <w:b/>
          <w:sz w:val="22"/>
        </w:rPr>
        <w:t xml:space="preserve">                _____________________________</w:t>
      </w:r>
    </w:p>
    <w:p w14:paraId="4671C4D6" w14:textId="77777777" w:rsidR="005A231F" w:rsidRDefault="005A231F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5FDD08CA" w14:textId="3DA7148F" w:rsidR="005A231F" w:rsidRDefault="005A231F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4DCC905C" w14:textId="77777777" w:rsidR="005A231F" w:rsidRPr="00DE0FD5" w:rsidRDefault="005A231F" w:rsidP="00DE0FD5">
      <w:pPr>
        <w:tabs>
          <w:tab w:val="left" w:pos="7390"/>
        </w:tabs>
        <w:jc w:val="center"/>
        <w:rPr>
          <w:b/>
          <w:sz w:val="18"/>
          <w:szCs w:val="18"/>
        </w:rPr>
      </w:pPr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99BDA" w14:textId="77777777" w:rsidR="005F1198" w:rsidRDefault="005F1198">
      <w:pPr>
        <w:spacing w:after="0" w:line="240" w:lineRule="auto"/>
      </w:pPr>
      <w:r>
        <w:separator/>
      </w:r>
    </w:p>
  </w:endnote>
  <w:endnote w:type="continuationSeparator" w:id="0">
    <w:p w14:paraId="5C489BE0" w14:textId="77777777" w:rsidR="005F1198" w:rsidRDefault="005F1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9427BA-E180-4EAA-9BF0-397409508183}"/>
    <w:embedBold r:id="rId2" w:fontKey="{92664643-8C5E-41B0-B444-4D1F17CD26AD}"/>
    <w:embedItalic r:id="rId3" w:fontKey="{98E68650-E997-418A-A241-ACBDF3534ED1}"/>
    <w:embedBoldItalic r:id="rId4" w:fontKey="{9ED34760-E856-4BBC-B8EC-80BD95B3B4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518EC75-D32A-40AC-A8CE-B721DD1545C8}"/>
    <w:embedBold r:id="rId6" w:fontKey="{6D24835C-A51F-4CC6-AAC9-070445FC589E}"/>
    <w:embedBoldItalic r:id="rId7" w:fontKey="{80CB3175-F28F-4681-82BB-22BCD6C20F8A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117B8BF1-8EA1-4B58-8D9B-5B32FFAE3A5C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9" w:fontKey="{F24C177E-8A10-4B49-BE86-10C7A8E629B5}"/>
  </w:font>
  <w:font w:name="Lohit Hindi">
    <w:altName w:val="MS Mincho"/>
    <w:charset w:val="8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0A811D95-E175-4E33-BB0D-975A6F21C96C}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11" w:fontKey="{48775633-FDBC-4DA5-9952-A85042876B3A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12" w:fontKey="{DBE2B3CC-FB44-4D58-A6C1-2C96E2B84825}"/>
    <w:embedBold r:id="rId13" w:fontKey="{A3F9EA75-C3A7-4C4A-85FF-91FB2FC36F23}"/>
    <w:embedItalic r:id="rId14" w:fontKey="{514E25BC-D788-4488-815E-22A46B246AA7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5" w:fontKey="{0842D306-5BB7-4938-84E6-54A1D6E072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62805" w14:textId="77777777" w:rsidR="005A231F" w:rsidRDefault="005A231F" w:rsidP="000E5682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319F081" w14:textId="77777777" w:rsidR="005A231F" w:rsidRDefault="005A231F" w:rsidP="000E56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AA982" w14:textId="77777777" w:rsidR="005A231F" w:rsidRPr="001E0775" w:rsidRDefault="005A231F">
    <w:pPr>
      <w:pStyle w:val="Pidipagina"/>
      <w:rPr>
        <w:sz w:val="16"/>
        <w:szCs w:val="16"/>
        <w:lang w:val="it-IT"/>
      </w:rPr>
    </w:pPr>
    <w:r w:rsidRPr="001E0775">
      <w:rPr>
        <w:sz w:val="16"/>
        <w:szCs w:val="16"/>
        <w:lang w:val="it-IT"/>
      </w:rPr>
      <w:t xml:space="preserve">Rev. </w:t>
    </w:r>
    <w:r>
      <w:rPr>
        <w:sz w:val="16"/>
        <w:szCs w:val="16"/>
        <w:lang w:val="it-IT"/>
      </w:rPr>
      <w:t>d</w:t>
    </w:r>
    <w:r w:rsidRPr="001E0775">
      <w:rPr>
        <w:sz w:val="16"/>
        <w:szCs w:val="16"/>
        <w:lang w:val="it-IT"/>
      </w:rPr>
      <w:t>el 15/09/2025</w:t>
    </w:r>
  </w:p>
  <w:p w14:paraId="19E59EDF" w14:textId="77777777" w:rsidR="005A231F" w:rsidRDefault="005A231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AC3C6" w14:textId="77777777" w:rsidR="005F1198" w:rsidRDefault="005F1198">
      <w:pPr>
        <w:spacing w:after="0" w:line="240" w:lineRule="auto"/>
      </w:pPr>
      <w:r>
        <w:separator/>
      </w:r>
    </w:p>
  </w:footnote>
  <w:footnote w:type="continuationSeparator" w:id="0">
    <w:p w14:paraId="2F6AFB1C" w14:textId="77777777" w:rsidR="005F1198" w:rsidRDefault="005F1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42EDC" w14:textId="7FD9DA0D" w:rsidR="005A231F" w:rsidRDefault="005A231F">
    <w:pPr>
      <w:pStyle w:val="Intestazione"/>
    </w:pPr>
    <w:r>
      <w:rPr>
        <w:noProof/>
        <w:lang w:val="it-IT"/>
      </w:rPr>
      <w:drawing>
        <wp:anchor distT="0" distB="0" distL="114300" distR="114300" simplePos="0" relativeHeight="251660288" behindDoc="1" locked="0" layoutInCell="1" allowOverlap="1" wp14:anchorId="488A7B2A" wp14:editId="638F10D8">
          <wp:simplePos x="0" y="0"/>
          <wp:positionH relativeFrom="page">
            <wp:posOffset>240665</wp:posOffset>
          </wp:positionH>
          <wp:positionV relativeFrom="paragraph">
            <wp:posOffset>22860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8C69818" w14:textId="1FAB0B36" w:rsidR="005A231F" w:rsidRPr="00D52677" w:rsidRDefault="005A231F">
    <w:pPr>
      <w:pStyle w:val="Intestazione"/>
      <w:rPr>
        <w:rFonts w:asciiTheme="minorHAnsi" w:hAnsiTheme="minorHAnsi" w:cstheme="minorHAnsi"/>
        <w:sz w:val="22"/>
      </w:rPr>
    </w:pPr>
    <w:r>
      <w:rPr>
        <w:b/>
        <w:bCs/>
        <w:lang w:val="it-IT"/>
      </w:rPr>
      <w:t xml:space="preserve">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184"/>
        </w:tabs>
        <w:ind w:left="4184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4328"/>
        </w:tabs>
        <w:ind w:left="4328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4472"/>
        </w:tabs>
        <w:ind w:left="447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616"/>
        </w:tabs>
        <w:ind w:left="461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760"/>
        </w:tabs>
        <w:ind w:left="476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904"/>
        </w:tabs>
        <w:ind w:left="490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048"/>
        </w:tabs>
        <w:ind w:left="504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192"/>
        </w:tabs>
        <w:ind w:left="519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336"/>
        </w:tabs>
        <w:ind w:left="5336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315"/>
        </w:tabs>
        <w:ind w:left="1069" w:hanging="360"/>
      </w:pPr>
      <w:rPr>
        <w:rFonts w:ascii="Arial" w:hAnsi="Aria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59C9034"/>
    <w:name w:val="WW8Num11"/>
    <w:lvl w:ilvl="0">
      <w:start w:val="1"/>
      <w:numFmt w:val="decimal"/>
      <w:lvlText w:val="%1)"/>
      <w:lvlJc w:val="left"/>
      <w:pPr>
        <w:tabs>
          <w:tab w:val="num" w:pos="-284"/>
        </w:tabs>
        <w:ind w:left="360" w:hanging="360"/>
      </w:pPr>
      <w:rPr>
        <w:b/>
        <w:color w:val="548DD4"/>
      </w:rPr>
    </w:lvl>
  </w:abstractNum>
  <w:abstractNum w:abstractNumId="10" w15:restartNumberingAfterBreak="0">
    <w:nsid w:val="0000000B"/>
    <w:multiLevelType w:val="singleLevel"/>
    <w:tmpl w:val="C62069D0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3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5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6" w15:restartNumberingAfterBreak="0">
    <w:nsid w:val="07AD19DD"/>
    <w:multiLevelType w:val="hybridMultilevel"/>
    <w:tmpl w:val="94E6B654"/>
    <w:lvl w:ilvl="0" w:tplc="0E9A8DE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2F0062"/>
    <w:multiLevelType w:val="hybridMultilevel"/>
    <w:tmpl w:val="A4EA45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074A8F"/>
    <w:multiLevelType w:val="hybridMultilevel"/>
    <w:tmpl w:val="232A8B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86ABB"/>
    <w:multiLevelType w:val="hybridMultilevel"/>
    <w:tmpl w:val="D1683B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B20C1"/>
    <w:multiLevelType w:val="hybridMultilevel"/>
    <w:tmpl w:val="7ECE1E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813F9"/>
    <w:multiLevelType w:val="hybridMultilevel"/>
    <w:tmpl w:val="D6984538"/>
    <w:name w:val="WW8Num162"/>
    <w:lvl w:ilvl="0" w:tplc="0000000E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3B504B"/>
    <w:multiLevelType w:val="hybridMultilevel"/>
    <w:tmpl w:val="9F782E6E"/>
    <w:lvl w:ilvl="0" w:tplc="00000008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A1AF1"/>
    <w:multiLevelType w:val="hybridMultilevel"/>
    <w:tmpl w:val="B13009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054B53"/>
    <w:multiLevelType w:val="hybridMultilevel"/>
    <w:tmpl w:val="22520204"/>
    <w:lvl w:ilvl="0" w:tplc="7BC0E1D4">
      <w:start w:val="1"/>
      <w:numFmt w:val="bullet"/>
      <w:lvlText w:val="□"/>
      <w:lvlJc w:val="left"/>
      <w:pPr>
        <w:ind w:left="711" w:hanging="285"/>
      </w:pPr>
      <w:rPr>
        <w:rFonts w:ascii="Arial" w:hAnsi="Arial" w:hint="default"/>
        <w:w w:val="100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732" w:hanging="285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64" w:hanging="285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596" w:hanging="285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28" w:hanging="285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60" w:hanging="285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392" w:hanging="285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24" w:hanging="285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56" w:hanging="285"/>
      </w:pPr>
      <w:rPr>
        <w:lang w:val="it-IT" w:eastAsia="en-US" w:bidi="ar-SA"/>
      </w:rPr>
    </w:lvl>
  </w:abstractNum>
  <w:abstractNum w:abstractNumId="25" w15:restartNumberingAfterBreak="0">
    <w:nsid w:val="51904CC3"/>
    <w:multiLevelType w:val="hybridMultilevel"/>
    <w:tmpl w:val="2048CC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B3BBA"/>
    <w:multiLevelType w:val="hybridMultilevel"/>
    <w:tmpl w:val="31FAAAF6"/>
    <w:lvl w:ilvl="0" w:tplc="7BC0E1D4">
      <w:start w:val="1"/>
      <w:numFmt w:val="bullet"/>
      <w:lvlText w:val="□"/>
      <w:lvlJc w:val="left"/>
      <w:pPr>
        <w:ind w:left="786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5D52D3"/>
    <w:multiLevelType w:val="hybridMultilevel"/>
    <w:tmpl w:val="79AC40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A73EC4"/>
    <w:multiLevelType w:val="hybridMultilevel"/>
    <w:tmpl w:val="4FBA0F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14210"/>
    <w:multiLevelType w:val="hybridMultilevel"/>
    <w:tmpl w:val="5F34AC86"/>
    <w:lvl w:ilvl="0" w:tplc="7BC0E1D4">
      <w:start w:val="1"/>
      <w:numFmt w:val="bullet"/>
      <w:lvlText w:val="□"/>
      <w:lvlJc w:val="left"/>
      <w:pPr>
        <w:ind w:left="786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22"/>
  </w:num>
  <w:num w:numId="5">
    <w:abstractNumId w:val="25"/>
  </w:num>
  <w:num w:numId="6">
    <w:abstractNumId w:val="23"/>
  </w:num>
  <w:num w:numId="7">
    <w:abstractNumId w:val="27"/>
  </w:num>
  <w:num w:numId="8">
    <w:abstractNumId w:val="19"/>
  </w:num>
  <w:num w:numId="9">
    <w:abstractNumId w:val="28"/>
  </w:num>
  <w:num w:numId="10">
    <w:abstractNumId w:val="20"/>
  </w:num>
  <w:num w:numId="11">
    <w:abstractNumId w:val="18"/>
  </w:num>
  <w:num w:numId="12">
    <w:abstractNumId w:val="17"/>
  </w:num>
  <w:num w:numId="13">
    <w:abstractNumId w:val="16"/>
  </w:num>
  <w:num w:numId="14">
    <w:abstractNumId w:val="29"/>
  </w:num>
  <w:num w:numId="15">
    <w:abstractNumId w:val="24"/>
  </w:num>
  <w:num w:numId="16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A231F"/>
    <w:rsid w:val="005B0FFE"/>
    <w:rsid w:val="005C33FE"/>
    <w:rsid w:val="005C5B67"/>
    <w:rsid w:val="005D24F7"/>
    <w:rsid w:val="005F1198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99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character" w:customStyle="1" w:styleId="WW8Num1z0">
    <w:name w:val="WW8Num1z0"/>
    <w:rsid w:val="005A231F"/>
    <w:rPr>
      <w:rFonts w:ascii="Verdana" w:eastAsia="Times New Roman" w:hAnsi="Verdana" w:cs="Times New Roman"/>
    </w:rPr>
  </w:style>
  <w:style w:type="character" w:customStyle="1" w:styleId="WW8Num2z0">
    <w:name w:val="WW8Num2z0"/>
    <w:rsid w:val="005A231F"/>
    <w:rPr>
      <w:rFonts w:ascii="Wingdings" w:hAnsi="Wingdings"/>
      <w:color w:val="auto"/>
    </w:rPr>
  </w:style>
  <w:style w:type="character" w:customStyle="1" w:styleId="WW8Num2z1">
    <w:name w:val="WW8Num2z1"/>
    <w:rsid w:val="005A231F"/>
    <w:rPr>
      <w:rFonts w:ascii="Courier New" w:hAnsi="Courier New" w:cs="Courier New"/>
    </w:rPr>
  </w:style>
  <w:style w:type="character" w:customStyle="1" w:styleId="WW8Num2z2">
    <w:name w:val="WW8Num2z2"/>
    <w:rsid w:val="005A231F"/>
    <w:rPr>
      <w:rFonts w:ascii="Wingdings" w:hAnsi="Wingdings"/>
    </w:rPr>
  </w:style>
  <w:style w:type="character" w:customStyle="1" w:styleId="WW8Num2z3">
    <w:name w:val="WW8Num2z3"/>
    <w:rsid w:val="005A231F"/>
    <w:rPr>
      <w:rFonts w:ascii="Symbol" w:hAnsi="Symbol"/>
    </w:rPr>
  </w:style>
  <w:style w:type="character" w:customStyle="1" w:styleId="WW8Num3z0">
    <w:name w:val="WW8Num3z0"/>
    <w:rsid w:val="005A231F"/>
    <w:rPr>
      <w:rFonts w:ascii="Wingdings" w:hAnsi="Wingdings"/>
    </w:rPr>
  </w:style>
  <w:style w:type="character" w:customStyle="1" w:styleId="WW8Num3z1">
    <w:name w:val="WW8Num3z1"/>
    <w:rsid w:val="005A231F"/>
    <w:rPr>
      <w:rFonts w:ascii="Courier New" w:hAnsi="Courier New" w:cs="Courier New"/>
    </w:rPr>
  </w:style>
  <w:style w:type="character" w:customStyle="1" w:styleId="WW8Num3z3">
    <w:name w:val="WW8Num3z3"/>
    <w:rsid w:val="005A231F"/>
    <w:rPr>
      <w:rFonts w:ascii="Symbol" w:hAnsi="Symbol"/>
    </w:rPr>
  </w:style>
  <w:style w:type="character" w:customStyle="1" w:styleId="WW8Num4z0">
    <w:name w:val="WW8Num4z0"/>
    <w:rsid w:val="005A231F"/>
    <w:rPr>
      <w:rFonts w:ascii="Wingdings" w:hAnsi="Wingdings"/>
      <w:color w:val="auto"/>
    </w:rPr>
  </w:style>
  <w:style w:type="character" w:customStyle="1" w:styleId="WW8Num4z1">
    <w:name w:val="WW8Num4z1"/>
    <w:rsid w:val="005A231F"/>
    <w:rPr>
      <w:rFonts w:ascii="Courier New" w:hAnsi="Courier New" w:cs="Courier New"/>
    </w:rPr>
  </w:style>
  <w:style w:type="character" w:customStyle="1" w:styleId="WW8Num4z2">
    <w:name w:val="WW8Num4z2"/>
    <w:rsid w:val="005A231F"/>
    <w:rPr>
      <w:rFonts w:ascii="Wingdings" w:hAnsi="Wingdings"/>
    </w:rPr>
  </w:style>
  <w:style w:type="character" w:customStyle="1" w:styleId="WW8Num4z3">
    <w:name w:val="WW8Num4z3"/>
    <w:rsid w:val="005A231F"/>
    <w:rPr>
      <w:rFonts w:ascii="Symbol" w:hAnsi="Symbol"/>
    </w:rPr>
  </w:style>
  <w:style w:type="character" w:customStyle="1" w:styleId="WW8Num5z0">
    <w:name w:val="WW8Num5z0"/>
    <w:rsid w:val="005A231F"/>
    <w:rPr>
      <w:rFonts w:ascii="Arial" w:hAnsi="Arial"/>
    </w:rPr>
  </w:style>
  <w:style w:type="character" w:customStyle="1" w:styleId="WW8Num5z1">
    <w:name w:val="WW8Num5z1"/>
    <w:rsid w:val="005A231F"/>
    <w:rPr>
      <w:rFonts w:ascii="Courier New" w:hAnsi="Courier New" w:cs="Courier New"/>
    </w:rPr>
  </w:style>
  <w:style w:type="character" w:customStyle="1" w:styleId="WW8Num5z2">
    <w:name w:val="WW8Num5z2"/>
    <w:rsid w:val="005A231F"/>
    <w:rPr>
      <w:rFonts w:ascii="Wingdings" w:hAnsi="Wingdings"/>
    </w:rPr>
  </w:style>
  <w:style w:type="character" w:customStyle="1" w:styleId="WW8Num5z3">
    <w:name w:val="WW8Num5z3"/>
    <w:rsid w:val="005A231F"/>
    <w:rPr>
      <w:rFonts w:ascii="Symbol" w:hAnsi="Symbol"/>
    </w:rPr>
  </w:style>
  <w:style w:type="character" w:customStyle="1" w:styleId="WW8Num6z0">
    <w:name w:val="WW8Num6z0"/>
    <w:rsid w:val="005A231F"/>
    <w:rPr>
      <w:rFonts w:ascii="Wingdings" w:hAnsi="Wingdings"/>
      <w:color w:val="auto"/>
    </w:rPr>
  </w:style>
  <w:style w:type="character" w:customStyle="1" w:styleId="WW8Num6z1">
    <w:name w:val="WW8Num6z1"/>
    <w:rsid w:val="005A231F"/>
    <w:rPr>
      <w:rFonts w:ascii="Courier New" w:hAnsi="Courier New" w:cs="Courier New"/>
    </w:rPr>
  </w:style>
  <w:style w:type="character" w:customStyle="1" w:styleId="WW8Num6z2">
    <w:name w:val="WW8Num6z2"/>
    <w:rsid w:val="005A231F"/>
    <w:rPr>
      <w:rFonts w:ascii="Wingdings" w:hAnsi="Wingdings"/>
    </w:rPr>
  </w:style>
  <w:style w:type="character" w:customStyle="1" w:styleId="WW8Num6z3">
    <w:name w:val="WW8Num6z3"/>
    <w:rsid w:val="005A231F"/>
    <w:rPr>
      <w:rFonts w:ascii="Symbol" w:hAnsi="Symbol"/>
    </w:rPr>
  </w:style>
  <w:style w:type="character" w:customStyle="1" w:styleId="WW8Num7z0">
    <w:name w:val="WW8Num7z0"/>
    <w:rsid w:val="005A231F"/>
    <w:rPr>
      <w:rFonts w:ascii="Symbol" w:hAnsi="Symbol"/>
    </w:rPr>
  </w:style>
  <w:style w:type="character" w:customStyle="1" w:styleId="WW8Num7z1">
    <w:name w:val="WW8Num7z1"/>
    <w:rsid w:val="005A231F"/>
    <w:rPr>
      <w:rFonts w:ascii="Courier New" w:hAnsi="Courier New" w:cs="Courier New"/>
    </w:rPr>
  </w:style>
  <w:style w:type="character" w:customStyle="1" w:styleId="WW8Num7z2">
    <w:name w:val="WW8Num7z2"/>
    <w:rsid w:val="005A231F"/>
    <w:rPr>
      <w:rFonts w:ascii="Wingdings" w:hAnsi="Wingdings"/>
    </w:rPr>
  </w:style>
  <w:style w:type="character" w:customStyle="1" w:styleId="WW8Num8z0">
    <w:name w:val="WW8Num8z0"/>
    <w:rsid w:val="005A231F"/>
    <w:rPr>
      <w:rFonts w:ascii="Symbol" w:hAnsi="Symbol"/>
    </w:rPr>
  </w:style>
  <w:style w:type="character" w:customStyle="1" w:styleId="WW8Num8z1">
    <w:name w:val="WW8Num8z1"/>
    <w:rsid w:val="005A231F"/>
    <w:rPr>
      <w:rFonts w:ascii="Courier New" w:hAnsi="Courier New" w:cs="Courier New"/>
    </w:rPr>
  </w:style>
  <w:style w:type="character" w:customStyle="1" w:styleId="WW8Num8z2">
    <w:name w:val="WW8Num8z2"/>
    <w:rsid w:val="005A231F"/>
    <w:rPr>
      <w:rFonts w:ascii="Wingdings" w:hAnsi="Wingdings"/>
    </w:rPr>
  </w:style>
  <w:style w:type="character" w:customStyle="1" w:styleId="WW8Num9z0">
    <w:name w:val="WW8Num9z0"/>
    <w:rsid w:val="005A231F"/>
    <w:rPr>
      <w:rFonts w:ascii="Wingdings" w:hAnsi="Wingdings"/>
      <w:color w:val="auto"/>
    </w:rPr>
  </w:style>
  <w:style w:type="character" w:customStyle="1" w:styleId="WW8Num9z1">
    <w:name w:val="WW8Num9z1"/>
    <w:rsid w:val="005A231F"/>
    <w:rPr>
      <w:rFonts w:ascii="Courier New" w:hAnsi="Courier New" w:cs="Courier New"/>
    </w:rPr>
  </w:style>
  <w:style w:type="character" w:customStyle="1" w:styleId="WW8Num9z2">
    <w:name w:val="WW8Num9z2"/>
    <w:rsid w:val="005A231F"/>
    <w:rPr>
      <w:rFonts w:ascii="Wingdings" w:hAnsi="Wingdings"/>
    </w:rPr>
  </w:style>
  <w:style w:type="character" w:customStyle="1" w:styleId="WW8Num9z3">
    <w:name w:val="WW8Num9z3"/>
    <w:rsid w:val="005A231F"/>
    <w:rPr>
      <w:rFonts w:ascii="Symbol" w:hAnsi="Symbol"/>
    </w:rPr>
  </w:style>
  <w:style w:type="character" w:customStyle="1" w:styleId="WW8Num10z0">
    <w:name w:val="WW8Num10z0"/>
    <w:rsid w:val="005A231F"/>
    <w:rPr>
      <w:rFonts w:ascii="Wingdings" w:hAnsi="Wingdings"/>
    </w:rPr>
  </w:style>
  <w:style w:type="character" w:customStyle="1" w:styleId="WW8Num10z1">
    <w:name w:val="WW8Num10z1"/>
    <w:rsid w:val="005A231F"/>
    <w:rPr>
      <w:rFonts w:ascii="Courier New" w:hAnsi="Courier New" w:cs="Courier New"/>
    </w:rPr>
  </w:style>
  <w:style w:type="character" w:customStyle="1" w:styleId="WW8Num10z3">
    <w:name w:val="WW8Num10z3"/>
    <w:rsid w:val="005A231F"/>
    <w:rPr>
      <w:rFonts w:ascii="Symbol" w:hAnsi="Symbol"/>
    </w:rPr>
  </w:style>
  <w:style w:type="character" w:customStyle="1" w:styleId="WW8Num11z0">
    <w:name w:val="WW8Num11z0"/>
    <w:rsid w:val="005A231F"/>
    <w:rPr>
      <w:b/>
    </w:rPr>
  </w:style>
  <w:style w:type="character" w:customStyle="1" w:styleId="WW8Num13z0">
    <w:name w:val="WW8Num13z0"/>
    <w:rsid w:val="005A231F"/>
    <w:rPr>
      <w:rFonts w:ascii="Symbol" w:hAnsi="Symbol"/>
    </w:rPr>
  </w:style>
  <w:style w:type="character" w:customStyle="1" w:styleId="WW8Num13z1">
    <w:name w:val="WW8Num13z1"/>
    <w:rsid w:val="005A231F"/>
    <w:rPr>
      <w:rFonts w:ascii="Courier New" w:hAnsi="Courier New" w:cs="Courier New"/>
    </w:rPr>
  </w:style>
  <w:style w:type="character" w:customStyle="1" w:styleId="WW8Num13z2">
    <w:name w:val="WW8Num13z2"/>
    <w:rsid w:val="005A231F"/>
    <w:rPr>
      <w:rFonts w:ascii="Wingdings" w:hAnsi="Wingdings"/>
    </w:rPr>
  </w:style>
  <w:style w:type="character" w:customStyle="1" w:styleId="WW8Num14z0">
    <w:name w:val="WW8Num14z0"/>
    <w:rsid w:val="005A231F"/>
    <w:rPr>
      <w:rFonts w:ascii="Wingdings" w:hAnsi="Wingdings"/>
    </w:rPr>
  </w:style>
  <w:style w:type="character" w:customStyle="1" w:styleId="WW8Num14z1">
    <w:name w:val="WW8Num14z1"/>
    <w:rsid w:val="005A231F"/>
    <w:rPr>
      <w:rFonts w:ascii="Courier New" w:hAnsi="Courier New" w:cs="Courier New"/>
    </w:rPr>
  </w:style>
  <w:style w:type="character" w:customStyle="1" w:styleId="WW8Num14z3">
    <w:name w:val="WW8Num14z3"/>
    <w:rsid w:val="005A231F"/>
    <w:rPr>
      <w:rFonts w:ascii="Symbol" w:hAnsi="Symbol"/>
    </w:rPr>
  </w:style>
  <w:style w:type="character" w:customStyle="1" w:styleId="WW8Num15z0">
    <w:name w:val="WW8Num15z0"/>
    <w:rsid w:val="005A231F"/>
    <w:rPr>
      <w:rFonts w:ascii="Courier New" w:hAnsi="Courier New" w:cs="Courier New"/>
    </w:rPr>
  </w:style>
  <w:style w:type="character" w:customStyle="1" w:styleId="WW8Num15z2">
    <w:name w:val="WW8Num15z2"/>
    <w:rsid w:val="005A231F"/>
    <w:rPr>
      <w:rFonts w:ascii="Wingdings" w:hAnsi="Wingdings"/>
    </w:rPr>
  </w:style>
  <w:style w:type="character" w:customStyle="1" w:styleId="WW8Num15z3">
    <w:name w:val="WW8Num15z3"/>
    <w:rsid w:val="005A231F"/>
    <w:rPr>
      <w:rFonts w:ascii="Symbol" w:hAnsi="Symbol"/>
    </w:rPr>
  </w:style>
  <w:style w:type="character" w:customStyle="1" w:styleId="WW8Num17z0">
    <w:name w:val="WW8Num17z0"/>
    <w:rsid w:val="005A231F"/>
    <w:rPr>
      <w:rFonts w:ascii="Courier New" w:hAnsi="Courier New" w:cs="Courier New"/>
    </w:rPr>
  </w:style>
  <w:style w:type="character" w:customStyle="1" w:styleId="WW8Num17z2">
    <w:name w:val="WW8Num17z2"/>
    <w:rsid w:val="005A231F"/>
    <w:rPr>
      <w:rFonts w:ascii="Wingdings" w:hAnsi="Wingdings"/>
    </w:rPr>
  </w:style>
  <w:style w:type="character" w:customStyle="1" w:styleId="WW8Num17z3">
    <w:name w:val="WW8Num17z3"/>
    <w:rsid w:val="005A231F"/>
    <w:rPr>
      <w:rFonts w:ascii="Symbol" w:hAnsi="Symbol"/>
    </w:rPr>
  </w:style>
  <w:style w:type="character" w:customStyle="1" w:styleId="WW8Num18z0">
    <w:name w:val="WW8Num18z0"/>
    <w:rsid w:val="005A231F"/>
    <w:rPr>
      <w:rFonts w:ascii="Wingdings" w:hAnsi="Wingdings"/>
    </w:rPr>
  </w:style>
  <w:style w:type="character" w:customStyle="1" w:styleId="WW8Num18z1">
    <w:name w:val="WW8Num18z1"/>
    <w:rsid w:val="005A231F"/>
    <w:rPr>
      <w:rFonts w:ascii="Courier New" w:hAnsi="Courier New" w:cs="Courier New"/>
    </w:rPr>
  </w:style>
  <w:style w:type="character" w:customStyle="1" w:styleId="WW8Num18z3">
    <w:name w:val="WW8Num18z3"/>
    <w:rsid w:val="005A231F"/>
    <w:rPr>
      <w:rFonts w:ascii="Symbol" w:hAnsi="Symbol"/>
    </w:rPr>
  </w:style>
  <w:style w:type="character" w:customStyle="1" w:styleId="WW8Num19z0">
    <w:name w:val="WW8Num19z0"/>
    <w:rsid w:val="005A231F"/>
    <w:rPr>
      <w:color w:val="auto"/>
    </w:rPr>
  </w:style>
  <w:style w:type="character" w:customStyle="1" w:styleId="Carpredefinitoparagrafo2">
    <w:name w:val="Car. predefinito paragrafo2"/>
    <w:rsid w:val="005A231F"/>
  </w:style>
  <w:style w:type="character" w:customStyle="1" w:styleId="Absatz-Standardschriftart">
    <w:name w:val="Absatz-Standardschriftart"/>
    <w:rsid w:val="005A231F"/>
  </w:style>
  <w:style w:type="character" w:customStyle="1" w:styleId="WW8Num1z1">
    <w:name w:val="WW8Num1z1"/>
    <w:rsid w:val="005A231F"/>
    <w:rPr>
      <w:rFonts w:ascii="Courier New" w:hAnsi="Courier New" w:cs="Courier New"/>
    </w:rPr>
  </w:style>
  <w:style w:type="character" w:customStyle="1" w:styleId="WW8Num1z2">
    <w:name w:val="WW8Num1z2"/>
    <w:rsid w:val="005A231F"/>
    <w:rPr>
      <w:rFonts w:ascii="Wingdings" w:hAnsi="Wingdings" w:cs="Wingdings"/>
    </w:rPr>
  </w:style>
  <w:style w:type="character" w:customStyle="1" w:styleId="WW8Num1z3">
    <w:name w:val="WW8Num1z3"/>
    <w:rsid w:val="005A231F"/>
    <w:rPr>
      <w:rFonts w:ascii="Symbol" w:hAnsi="Symbol" w:cs="Symbol"/>
    </w:rPr>
  </w:style>
  <w:style w:type="character" w:customStyle="1" w:styleId="Carpredefinitoparagrafo1">
    <w:name w:val="Car. predefinito paragrafo1"/>
    <w:rsid w:val="005A231F"/>
  </w:style>
  <w:style w:type="character" w:customStyle="1" w:styleId="CarattereCarattere3">
    <w:name w:val="Carattere Carattere3"/>
    <w:rsid w:val="005A231F"/>
    <w:rPr>
      <w:sz w:val="24"/>
      <w:szCs w:val="24"/>
    </w:rPr>
  </w:style>
  <w:style w:type="character" w:customStyle="1" w:styleId="CarattereCarattere2">
    <w:name w:val="Carattere Carattere2"/>
    <w:rsid w:val="005A231F"/>
    <w:rPr>
      <w:sz w:val="24"/>
      <w:szCs w:val="24"/>
    </w:rPr>
  </w:style>
  <w:style w:type="character" w:styleId="Numeropagina">
    <w:name w:val="page number"/>
    <w:rsid w:val="005A231F"/>
  </w:style>
  <w:style w:type="character" w:customStyle="1" w:styleId="CharacterStyle2">
    <w:name w:val="Character Style 2"/>
    <w:rsid w:val="005A231F"/>
    <w:rPr>
      <w:rFonts w:ascii="Arial" w:hAnsi="Arial"/>
      <w:sz w:val="24"/>
    </w:rPr>
  </w:style>
  <w:style w:type="character" w:customStyle="1" w:styleId="CitazioneCarattere">
    <w:name w:val="Citazione Carattere"/>
    <w:rsid w:val="005A231F"/>
    <w:rPr>
      <w:rFonts w:ascii="Calibri" w:eastAsia="Calibri" w:hAnsi="Calibri" w:cs="Calibri"/>
      <w:i/>
      <w:iCs/>
      <w:color w:val="000000"/>
      <w:sz w:val="22"/>
      <w:szCs w:val="22"/>
    </w:rPr>
  </w:style>
  <w:style w:type="character" w:customStyle="1" w:styleId="Caratteredellanota">
    <w:name w:val="Carattere della nota"/>
    <w:rsid w:val="005A231F"/>
    <w:rPr>
      <w:rFonts w:cs="Times New Roman"/>
      <w:vertAlign w:val="superscript"/>
    </w:rPr>
  </w:style>
  <w:style w:type="character" w:customStyle="1" w:styleId="CarattereCarattere4">
    <w:name w:val="Carattere Carattere4"/>
    <w:rsid w:val="005A231F"/>
    <w:rPr>
      <w:rFonts w:ascii="Arial" w:hAnsi="Arial" w:cs="Arial"/>
      <w:b/>
      <w:bCs/>
      <w:sz w:val="26"/>
      <w:szCs w:val="26"/>
    </w:rPr>
  </w:style>
  <w:style w:type="character" w:customStyle="1" w:styleId="CarattereCarattere1">
    <w:name w:val="Carattere Carattere1"/>
    <w:rsid w:val="005A231F"/>
  </w:style>
  <w:style w:type="character" w:customStyle="1" w:styleId="Rimandonotaapidipagina1">
    <w:name w:val="Rimando nota a piè di pagina1"/>
    <w:rsid w:val="005A231F"/>
    <w:rPr>
      <w:vertAlign w:val="superscript"/>
    </w:rPr>
  </w:style>
  <w:style w:type="character" w:customStyle="1" w:styleId="CarattereCarattere6">
    <w:name w:val="Carattere Carattere6"/>
    <w:rsid w:val="005A231F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testoCarattereCarattere">
    <w:name w:val="Corpo testo Carattere Carattere"/>
    <w:rsid w:val="005A231F"/>
    <w:rPr>
      <w:sz w:val="24"/>
      <w:szCs w:val="24"/>
    </w:rPr>
  </w:style>
  <w:style w:type="character" w:customStyle="1" w:styleId="CarattereCarattere5">
    <w:name w:val="Carattere Carattere5"/>
    <w:rsid w:val="005A231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attereCarattere">
    <w:name w:val="Carattere Carattere"/>
    <w:rsid w:val="005A231F"/>
  </w:style>
  <w:style w:type="character" w:customStyle="1" w:styleId="Caratterenotadichiusura">
    <w:name w:val="Carattere nota di chiusura"/>
    <w:rsid w:val="005A231F"/>
    <w:rPr>
      <w:vertAlign w:val="superscript"/>
    </w:rPr>
  </w:style>
  <w:style w:type="character" w:styleId="Rimandonotaapidipagina">
    <w:name w:val="footnote reference"/>
    <w:rsid w:val="005A231F"/>
    <w:rPr>
      <w:vertAlign w:val="superscript"/>
    </w:rPr>
  </w:style>
  <w:style w:type="character" w:styleId="Rimandonotadichiusura">
    <w:name w:val="endnote reference"/>
    <w:rsid w:val="005A231F"/>
    <w:rPr>
      <w:vertAlign w:val="superscript"/>
    </w:rPr>
  </w:style>
  <w:style w:type="paragraph" w:customStyle="1" w:styleId="Intestazione2">
    <w:name w:val="Intestazione2"/>
    <w:basedOn w:val="Normale"/>
    <w:next w:val="Corpodeltesto"/>
    <w:rsid w:val="005A231F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rsid w:val="005A231F"/>
    <w:pPr>
      <w:suppressAutoHyphens/>
      <w:spacing w:after="120" w:line="240" w:lineRule="auto"/>
    </w:pPr>
    <w:rPr>
      <w:rFonts w:eastAsia="Times New Roman" w:cs="Times New Roman"/>
      <w:sz w:val="24"/>
      <w:szCs w:val="24"/>
      <w:lang w:val="x-none" w:eastAsia="ar-SA"/>
    </w:rPr>
  </w:style>
  <w:style w:type="paragraph" w:styleId="Elenco">
    <w:name w:val="List"/>
    <w:basedOn w:val="Corpodeltesto"/>
    <w:rsid w:val="005A231F"/>
    <w:rPr>
      <w:rFonts w:cs="Lohit Hindi"/>
    </w:rPr>
  </w:style>
  <w:style w:type="paragraph" w:customStyle="1" w:styleId="Didascalia1">
    <w:name w:val="Didascalia1"/>
    <w:basedOn w:val="Normale"/>
    <w:rsid w:val="005A231F"/>
    <w:pPr>
      <w:suppressLineNumbers/>
      <w:suppressAutoHyphens/>
      <w:spacing w:before="120" w:after="120" w:line="240" w:lineRule="auto"/>
    </w:pPr>
    <w:rPr>
      <w:rFonts w:eastAsia="Times New Roman" w:cs="Lohit Hindi"/>
      <w:i/>
      <w:iCs/>
      <w:sz w:val="24"/>
      <w:szCs w:val="24"/>
      <w:lang w:val="it-IT" w:eastAsia="ar-SA"/>
    </w:rPr>
  </w:style>
  <w:style w:type="paragraph" w:customStyle="1" w:styleId="Indice">
    <w:name w:val="Indice"/>
    <w:basedOn w:val="Normale"/>
    <w:rsid w:val="005A231F"/>
    <w:pPr>
      <w:suppressLineNumbers/>
      <w:suppressAutoHyphens/>
      <w:spacing w:after="0" w:line="240" w:lineRule="auto"/>
    </w:pPr>
    <w:rPr>
      <w:rFonts w:eastAsia="Times New Roman" w:cs="Lohit Hindi"/>
      <w:sz w:val="24"/>
      <w:szCs w:val="24"/>
      <w:lang w:val="it-IT" w:eastAsia="ar-SA"/>
    </w:rPr>
  </w:style>
  <w:style w:type="paragraph" w:customStyle="1" w:styleId="Intestazione1">
    <w:name w:val="Intestazione1"/>
    <w:basedOn w:val="Normale"/>
    <w:next w:val="Corpodeltesto"/>
    <w:rsid w:val="005A231F"/>
    <w:pPr>
      <w:keepNext/>
      <w:suppressAutoHyphens/>
      <w:spacing w:before="240" w:after="120" w:line="240" w:lineRule="auto"/>
    </w:pPr>
    <w:rPr>
      <w:rFonts w:ascii="Liberation Sans" w:eastAsia="DejaVu Sans" w:hAnsi="Liberation Sans" w:cs="Lohit Hindi"/>
      <w:sz w:val="28"/>
      <w:szCs w:val="28"/>
      <w:lang w:val="it-IT" w:eastAsia="ar-SA"/>
    </w:rPr>
  </w:style>
  <w:style w:type="paragraph" w:customStyle="1" w:styleId="Style8">
    <w:name w:val="Style 8"/>
    <w:basedOn w:val="Normale"/>
    <w:rsid w:val="005A231F"/>
    <w:pPr>
      <w:widowControl w:val="0"/>
      <w:autoSpaceDE w:val="0"/>
      <w:spacing w:before="36" w:after="0" w:line="196" w:lineRule="auto"/>
      <w:ind w:left="216"/>
    </w:pPr>
    <w:rPr>
      <w:rFonts w:ascii="Arial" w:eastAsia="Times New Roman" w:hAnsi="Arial" w:cs="Arial"/>
      <w:sz w:val="24"/>
      <w:szCs w:val="24"/>
      <w:lang w:val="it-IT" w:eastAsia="ar-SA"/>
    </w:rPr>
  </w:style>
  <w:style w:type="paragraph" w:customStyle="1" w:styleId="Paragrafoelenco1">
    <w:name w:val="Paragrafo elenco1"/>
    <w:basedOn w:val="Normale"/>
    <w:rsid w:val="005A231F"/>
    <w:pPr>
      <w:suppressAutoHyphens/>
      <w:ind w:left="720"/>
    </w:pPr>
    <w:rPr>
      <w:rFonts w:ascii="Calibri" w:hAnsi="Calibri"/>
      <w:sz w:val="22"/>
      <w:lang w:val="it-IT" w:eastAsia="ar-SA"/>
    </w:rPr>
  </w:style>
  <w:style w:type="paragraph" w:styleId="Nessunaspaziatura">
    <w:name w:val="No Spacing"/>
    <w:link w:val="NessunaspaziaturaCarattere"/>
    <w:qFormat/>
    <w:rsid w:val="005A231F"/>
    <w:pPr>
      <w:suppressAutoHyphens/>
      <w:spacing w:after="0" w:line="240" w:lineRule="auto"/>
    </w:pPr>
    <w:rPr>
      <w:rFonts w:cs="Times New Roman"/>
      <w:lang w:val="it-IT" w:eastAsia="ar-SA"/>
    </w:rPr>
  </w:style>
  <w:style w:type="paragraph" w:styleId="Citazione">
    <w:name w:val="Quote"/>
    <w:basedOn w:val="Normale"/>
    <w:next w:val="Normale"/>
    <w:link w:val="CitazioneCarattere1"/>
    <w:qFormat/>
    <w:rsid w:val="005A231F"/>
    <w:pPr>
      <w:suppressAutoHyphens/>
    </w:pPr>
    <w:rPr>
      <w:rFonts w:ascii="Calibri" w:hAnsi="Calibri" w:cs="Times New Roman"/>
      <w:i/>
      <w:iCs/>
      <w:color w:val="000000"/>
      <w:sz w:val="22"/>
      <w:lang w:val="x-none" w:eastAsia="ar-SA"/>
    </w:rPr>
  </w:style>
  <w:style w:type="character" w:customStyle="1" w:styleId="CitazioneCarattere1">
    <w:name w:val="Citazione Carattere1"/>
    <w:basedOn w:val="Carpredefinitoparagrafo"/>
    <w:link w:val="Citazione"/>
    <w:rsid w:val="005A231F"/>
    <w:rPr>
      <w:rFonts w:cs="Times New Roman"/>
      <w:i/>
      <w:iCs/>
      <w:color w:val="000000"/>
      <w:lang w:val="x-none" w:eastAsia="ar-SA"/>
    </w:rPr>
  </w:style>
  <w:style w:type="paragraph" w:styleId="Testonotaapidipagina">
    <w:name w:val="footnote text"/>
    <w:basedOn w:val="Normale"/>
    <w:link w:val="TestonotaapidipaginaCarattere"/>
    <w:rsid w:val="005A231F"/>
    <w:pPr>
      <w:suppressAutoHyphens/>
      <w:spacing w:after="0" w:line="240" w:lineRule="auto"/>
    </w:pPr>
    <w:rPr>
      <w:rFonts w:eastAsia="Times New Roman" w:cs="Times New Roman"/>
      <w:szCs w:val="20"/>
      <w:lang w:val="x-none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A231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tenutotabella">
    <w:name w:val="Contenuto tabella"/>
    <w:basedOn w:val="Normale"/>
    <w:rsid w:val="005A231F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val="it-IT" w:eastAsia="ar-SA"/>
    </w:rPr>
  </w:style>
  <w:style w:type="paragraph" w:styleId="Testonotadichiusura">
    <w:name w:val="endnote text"/>
    <w:basedOn w:val="Normale"/>
    <w:link w:val="TestonotadichiusuraCarattere"/>
    <w:rsid w:val="005A231F"/>
    <w:pPr>
      <w:suppressAutoHyphens/>
      <w:spacing w:after="0" w:line="240" w:lineRule="auto"/>
    </w:pPr>
    <w:rPr>
      <w:rFonts w:eastAsia="Times New Roman" w:cs="Times New Roman"/>
      <w:szCs w:val="20"/>
      <w:lang w:val="x-none" w:eastAsia="ar-SA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5A231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Sommario1">
    <w:name w:val="toc 1"/>
    <w:basedOn w:val="Normale"/>
    <w:next w:val="Normale"/>
    <w:rsid w:val="005A231F"/>
    <w:pPr>
      <w:tabs>
        <w:tab w:val="left" w:pos="7513"/>
        <w:tab w:val="right" w:leader="dot" w:pos="9628"/>
      </w:tabs>
      <w:suppressAutoHyphens/>
      <w:spacing w:after="0" w:line="360" w:lineRule="auto"/>
      <w:ind w:left="284" w:hanging="284"/>
    </w:pPr>
    <w:rPr>
      <w:rFonts w:ascii="Arial" w:eastAsia="Times New Roman" w:hAnsi="Arial" w:cs="Arial"/>
      <w:sz w:val="22"/>
      <w:lang w:val="it-IT" w:eastAsia="ar-SA"/>
    </w:rPr>
  </w:style>
  <w:style w:type="paragraph" w:styleId="Sommario2">
    <w:name w:val="toc 2"/>
    <w:basedOn w:val="Normale"/>
    <w:next w:val="Normale"/>
    <w:rsid w:val="005A231F"/>
    <w:pPr>
      <w:suppressAutoHyphens/>
      <w:spacing w:after="0" w:line="240" w:lineRule="auto"/>
      <w:ind w:left="240"/>
    </w:pPr>
    <w:rPr>
      <w:rFonts w:eastAsia="Times New Roman" w:cs="Times New Roman"/>
      <w:sz w:val="24"/>
      <w:szCs w:val="24"/>
      <w:lang w:val="it-IT" w:eastAsia="ar-SA"/>
    </w:rPr>
  </w:style>
  <w:style w:type="paragraph" w:styleId="Sommario3">
    <w:name w:val="toc 3"/>
    <w:basedOn w:val="Normale"/>
    <w:next w:val="Normale"/>
    <w:rsid w:val="005A231F"/>
    <w:pPr>
      <w:tabs>
        <w:tab w:val="right" w:leader="dot" w:pos="9628"/>
      </w:tabs>
      <w:suppressAutoHyphens/>
      <w:spacing w:after="0" w:line="360" w:lineRule="auto"/>
      <w:ind w:left="284" w:hanging="142"/>
    </w:pPr>
    <w:rPr>
      <w:rFonts w:ascii="Arial" w:eastAsia="Times New Roman" w:hAnsi="Arial" w:cs="Arial"/>
      <w:sz w:val="28"/>
      <w:szCs w:val="28"/>
      <w:lang w:val="it-IT" w:eastAsia="ar-SA"/>
    </w:rPr>
  </w:style>
  <w:style w:type="paragraph" w:styleId="Sommario4">
    <w:name w:val="toc 4"/>
    <w:basedOn w:val="Normale"/>
    <w:next w:val="Normale"/>
    <w:rsid w:val="005A231F"/>
    <w:pPr>
      <w:suppressAutoHyphens/>
      <w:spacing w:after="0" w:line="240" w:lineRule="auto"/>
      <w:ind w:left="720"/>
    </w:pPr>
    <w:rPr>
      <w:rFonts w:eastAsia="Times New Roman" w:cs="Times New Roman"/>
      <w:sz w:val="24"/>
      <w:szCs w:val="24"/>
      <w:lang w:val="it-IT" w:eastAsia="ar-SA"/>
    </w:rPr>
  </w:style>
  <w:style w:type="paragraph" w:customStyle="1" w:styleId="Intestazionetabella">
    <w:name w:val="Intestazione tabella"/>
    <w:basedOn w:val="Contenutotabella"/>
    <w:rsid w:val="005A231F"/>
    <w:pPr>
      <w:jc w:val="center"/>
    </w:pPr>
    <w:rPr>
      <w:b/>
      <w:bCs/>
    </w:rPr>
  </w:style>
  <w:style w:type="paragraph" w:styleId="Sommario5">
    <w:name w:val="toc 5"/>
    <w:basedOn w:val="Indice"/>
    <w:rsid w:val="005A231F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rsid w:val="005A231F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rsid w:val="005A231F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rsid w:val="005A231F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rsid w:val="005A231F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5A231F"/>
    <w:pPr>
      <w:tabs>
        <w:tab w:val="right" w:leader="dot" w:pos="7091"/>
      </w:tabs>
      <w:ind w:left="2547"/>
    </w:pPr>
  </w:style>
  <w:style w:type="paragraph" w:customStyle="1" w:styleId="Contenutocornice">
    <w:name w:val="Contenuto cornice"/>
    <w:basedOn w:val="Corpodeltesto"/>
    <w:rsid w:val="005A231F"/>
  </w:style>
  <w:style w:type="table" w:styleId="Grigliatabella">
    <w:name w:val="Table Grid"/>
    <w:basedOn w:val="Tabellanormale"/>
    <w:uiPriority w:val="39"/>
    <w:rsid w:val="005A231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Normale"/>
    <w:rsid w:val="005A231F"/>
    <w:pPr>
      <w:widowControl w:val="0"/>
      <w:tabs>
        <w:tab w:val="left" w:pos="527"/>
        <w:tab w:val="left" w:pos="867"/>
      </w:tabs>
      <w:autoSpaceDE w:val="0"/>
      <w:autoSpaceDN w:val="0"/>
      <w:adjustRightInd w:val="0"/>
      <w:spacing w:after="0" w:line="238" w:lineRule="atLeast"/>
      <w:ind w:left="868" w:hanging="340"/>
    </w:pPr>
    <w:rPr>
      <w:rFonts w:eastAsia="Times New Roman" w:cs="Times New Roman"/>
      <w:sz w:val="24"/>
      <w:szCs w:val="24"/>
      <w:lang w:val="en-US"/>
    </w:rPr>
  </w:style>
  <w:style w:type="paragraph" w:customStyle="1" w:styleId="t1">
    <w:name w:val="t1"/>
    <w:basedOn w:val="Normale"/>
    <w:rsid w:val="005A231F"/>
    <w:pPr>
      <w:widowControl w:val="0"/>
      <w:autoSpaceDE w:val="0"/>
      <w:autoSpaceDN w:val="0"/>
      <w:adjustRightInd w:val="0"/>
      <w:spacing w:after="0" w:line="238" w:lineRule="atLeast"/>
    </w:pPr>
    <w:rPr>
      <w:rFonts w:eastAsia="Times New Roman" w:cs="Times New Roman"/>
      <w:sz w:val="24"/>
      <w:szCs w:val="24"/>
      <w:lang w:val="en-US"/>
    </w:rPr>
  </w:style>
  <w:style w:type="paragraph" w:customStyle="1" w:styleId="p6">
    <w:name w:val="p6"/>
    <w:basedOn w:val="Normale"/>
    <w:rsid w:val="005A231F"/>
    <w:pPr>
      <w:widowControl w:val="0"/>
      <w:tabs>
        <w:tab w:val="left" w:pos="532"/>
      </w:tabs>
      <w:autoSpaceDE w:val="0"/>
      <w:autoSpaceDN w:val="0"/>
      <w:adjustRightInd w:val="0"/>
      <w:spacing w:after="0" w:line="240" w:lineRule="atLeast"/>
      <w:ind w:left="169"/>
    </w:pPr>
    <w:rPr>
      <w:rFonts w:eastAsia="Times New Roman" w:cs="Times New Roman"/>
      <w:sz w:val="24"/>
      <w:szCs w:val="24"/>
      <w:lang w:val="en-US"/>
    </w:rPr>
  </w:style>
  <w:style w:type="paragraph" w:customStyle="1" w:styleId="t2">
    <w:name w:val="t2"/>
    <w:basedOn w:val="Normale"/>
    <w:rsid w:val="005A231F"/>
    <w:pPr>
      <w:widowControl w:val="0"/>
      <w:autoSpaceDE w:val="0"/>
      <w:autoSpaceDN w:val="0"/>
      <w:adjustRightInd w:val="0"/>
      <w:spacing w:after="0" w:line="240" w:lineRule="atLeast"/>
    </w:pPr>
    <w:rPr>
      <w:rFonts w:eastAsia="Times New Roman" w:cs="Times New Roman"/>
      <w:sz w:val="24"/>
      <w:szCs w:val="24"/>
      <w:lang w:val="en-US"/>
    </w:rPr>
  </w:style>
  <w:style w:type="paragraph" w:customStyle="1" w:styleId="t3">
    <w:name w:val="t3"/>
    <w:basedOn w:val="Normale"/>
    <w:rsid w:val="005A231F"/>
    <w:pPr>
      <w:widowControl w:val="0"/>
      <w:autoSpaceDE w:val="0"/>
      <w:autoSpaceDN w:val="0"/>
      <w:adjustRightInd w:val="0"/>
      <w:spacing w:after="0" w:line="240" w:lineRule="atLeast"/>
    </w:pPr>
    <w:rPr>
      <w:rFonts w:eastAsia="Times New Roman" w:cs="Times New Roman"/>
      <w:sz w:val="24"/>
      <w:szCs w:val="24"/>
      <w:lang w:val="en-US"/>
    </w:rPr>
  </w:style>
  <w:style w:type="paragraph" w:customStyle="1" w:styleId="p9">
    <w:name w:val="p9"/>
    <w:basedOn w:val="Normale"/>
    <w:rsid w:val="005A231F"/>
    <w:pPr>
      <w:widowControl w:val="0"/>
      <w:tabs>
        <w:tab w:val="left" w:pos="1479"/>
      </w:tabs>
      <w:autoSpaceDE w:val="0"/>
      <w:autoSpaceDN w:val="0"/>
      <w:adjustRightInd w:val="0"/>
      <w:spacing w:after="0" w:line="240" w:lineRule="atLeast"/>
      <w:ind w:left="778"/>
    </w:pPr>
    <w:rPr>
      <w:rFonts w:eastAsia="Times New Roman" w:cs="Times New Roman"/>
      <w:sz w:val="24"/>
      <w:szCs w:val="24"/>
      <w:lang w:val="en-US"/>
    </w:rPr>
  </w:style>
  <w:style w:type="paragraph" w:customStyle="1" w:styleId="p10">
    <w:name w:val="p10"/>
    <w:basedOn w:val="Normale"/>
    <w:rsid w:val="005A231F"/>
    <w:pPr>
      <w:widowControl w:val="0"/>
      <w:tabs>
        <w:tab w:val="left" w:pos="328"/>
      </w:tabs>
      <w:autoSpaceDE w:val="0"/>
      <w:autoSpaceDN w:val="0"/>
      <w:adjustRightInd w:val="0"/>
      <w:spacing w:after="0" w:line="240" w:lineRule="atLeast"/>
      <w:ind w:left="373"/>
    </w:pPr>
    <w:rPr>
      <w:rFonts w:eastAsia="Times New Roman" w:cs="Times New Roman"/>
      <w:sz w:val="24"/>
      <w:szCs w:val="24"/>
      <w:lang w:val="en-US"/>
    </w:rPr>
  </w:style>
  <w:style w:type="paragraph" w:customStyle="1" w:styleId="p11">
    <w:name w:val="p11"/>
    <w:basedOn w:val="Normale"/>
    <w:rsid w:val="005A231F"/>
    <w:pPr>
      <w:widowControl w:val="0"/>
      <w:tabs>
        <w:tab w:val="left" w:pos="2103"/>
        <w:tab w:val="left" w:pos="2437"/>
      </w:tabs>
      <w:autoSpaceDE w:val="0"/>
      <w:autoSpaceDN w:val="0"/>
      <w:adjustRightInd w:val="0"/>
      <w:spacing w:after="0" w:line="240" w:lineRule="atLeast"/>
      <w:ind w:left="2438" w:hanging="334"/>
    </w:pPr>
    <w:rPr>
      <w:rFonts w:eastAsia="Times New Roman" w:cs="Times New Roman"/>
      <w:sz w:val="24"/>
      <w:szCs w:val="24"/>
      <w:lang w:val="en-US"/>
    </w:rPr>
  </w:style>
  <w:style w:type="paragraph" w:styleId="Mappadocumento">
    <w:name w:val="Document Map"/>
    <w:basedOn w:val="Normale"/>
    <w:link w:val="MappadocumentoCarattere"/>
    <w:semiHidden/>
    <w:rsid w:val="005A231F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Cs w:val="20"/>
      <w:lang w:val="it-IT" w:eastAsia="ar-SA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5A231F"/>
    <w:rPr>
      <w:rFonts w:ascii="Tahoma" w:eastAsia="Times New Roman" w:hAnsi="Tahoma" w:cs="Tahoma"/>
      <w:sz w:val="20"/>
      <w:szCs w:val="20"/>
      <w:shd w:val="clear" w:color="auto" w:fill="000080"/>
      <w:lang w:val="it-IT" w:eastAsia="ar-SA"/>
    </w:rPr>
  </w:style>
  <w:style w:type="paragraph" w:styleId="Testofumetto">
    <w:name w:val="Balloon Text"/>
    <w:basedOn w:val="Normale"/>
    <w:link w:val="TestofumettoCarattere"/>
    <w:rsid w:val="005A231F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it-IT" w:eastAsia="ar-SA"/>
    </w:rPr>
  </w:style>
  <w:style w:type="character" w:customStyle="1" w:styleId="TestofumettoCarattere">
    <w:name w:val="Testo fumetto Carattere"/>
    <w:basedOn w:val="Carpredefinitoparagrafo"/>
    <w:link w:val="Testofumetto"/>
    <w:rsid w:val="005A231F"/>
    <w:rPr>
      <w:rFonts w:ascii="Tahoma" w:eastAsia="Times New Roman" w:hAnsi="Tahoma" w:cs="Tahoma"/>
      <w:sz w:val="16"/>
      <w:szCs w:val="16"/>
      <w:lang w:val="it-IT" w:eastAsia="ar-SA"/>
    </w:rPr>
  </w:style>
  <w:style w:type="character" w:customStyle="1" w:styleId="TitoloCarattere">
    <w:name w:val="Titolo Carattere"/>
    <w:link w:val="Titolo"/>
    <w:rsid w:val="005A231F"/>
    <w:rPr>
      <w:rFonts w:ascii="Times New Roman" w:hAnsi="Times New Roman"/>
      <w:color w:val="17365D"/>
      <w:sz w:val="52"/>
      <w:szCs w:val="52"/>
    </w:rPr>
  </w:style>
  <w:style w:type="character" w:customStyle="1" w:styleId="NessunaspaziaturaCarattere">
    <w:name w:val="Nessuna spaziatura Carattere"/>
    <w:link w:val="Nessunaspaziatura"/>
    <w:rsid w:val="005A231F"/>
    <w:rPr>
      <w:rFonts w:cs="Times New Roman"/>
      <w:lang w:val="it-IT" w:eastAsia="ar-SA"/>
    </w:rPr>
  </w:style>
  <w:style w:type="table" w:customStyle="1" w:styleId="TableNormal1">
    <w:name w:val="Table Normal1"/>
    <w:uiPriority w:val="2"/>
    <w:semiHidden/>
    <w:unhideWhenUsed/>
    <w:qFormat/>
    <w:rsid w:val="005A231F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chiara">
    <w:name w:val="Grid Table Light"/>
    <w:basedOn w:val="Tabellanormale"/>
    <w:uiPriority w:val="40"/>
    <w:rsid w:val="005A2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1">
    <w:name w:val="Plain Table 1"/>
    <w:basedOn w:val="Tabellanormale"/>
    <w:uiPriority w:val="41"/>
    <w:rsid w:val="005A2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5A2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5A2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griglia6acolori">
    <w:name w:val="Grid Table 6 Colorful"/>
    <w:basedOn w:val="Tabellanormale"/>
    <w:uiPriority w:val="51"/>
    <w:rsid w:val="005A231F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val="it-IT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llegamentovisitato">
    <w:name w:val="FollowedHyperlink"/>
    <w:basedOn w:val="Carpredefinitoparagrafo"/>
    <w:rsid w:val="005A231F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5A231F"/>
    <w:rPr>
      <w:rFonts w:ascii="Times New Roman" w:hAnsi="Times New Roman"/>
      <w:b/>
      <w:bCs/>
      <w:color w:val="4F81BD"/>
      <w:sz w:val="26"/>
      <w:szCs w:val="26"/>
    </w:rPr>
  </w:style>
  <w:style w:type="paragraph" w:customStyle="1" w:styleId="Normale1">
    <w:name w:val="Normale1"/>
    <w:rsid w:val="005A231F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saic8as00n@pec.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2206</Words>
  <Characters>12579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2026-09-28T11:40:00Z</dcterms:modified>
</cp:coreProperties>
</file>